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61A7" w:rsidRPr="00306982" w:rsidRDefault="00500001" w:rsidP="005D185D">
      <w:pPr>
        <w:shd w:val="clear" w:color="auto" w:fill="FFFFFF"/>
        <w:spacing w:after="135" w:line="240" w:lineRule="auto"/>
        <w:ind w:left="284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306982">
        <w:rPr>
          <w:rFonts w:ascii="Times New Roman" w:hAnsi="Times New Roman" w:cs="Times New Roman"/>
          <w:b/>
          <w:spacing w:val="-3"/>
          <w:sz w:val="24"/>
          <w:szCs w:val="24"/>
        </w:rPr>
        <w:t>Анализ научно-методической работы</w:t>
      </w:r>
    </w:p>
    <w:p w:rsidR="00500001" w:rsidRPr="00306982" w:rsidRDefault="00500001" w:rsidP="005D185D">
      <w:pPr>
        <w:shd w:val="clear" w:color="auto" w:fill="FFFFFF"/>
        <w:spacing w:after="135" w:line="240" w:lineRule="auto"/>
        <w:ind w:left="284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306982">
        <w:rPr>
          <w:rFonts w:ascii="Times New Roman" w:hAnsi="Times New Roman" w:cs="Times New Roman"/>
          <w:b/>
          <w:spacing w:val="-3"/>
          <w:sz w:val="24"/>
          <w:szCs w:val="24"/>
        </w:rPr>
        <w:t xml:space="preserve">КГУ «Общеобразовательная школа </w:t>
      </w:r>
      <w:r w:rsidR="0089404F">
        <w:rPr>
          <w:rFonts w:ascii="Times New Roman" w:hAnsi="Times New Roman" w:cs="Times New Roman"/>
          <w:b/>
          <w:spacing w:val="-3"/>
          <w:sz w:val="24"/>
          <w:szCs w:val="24"/>
        </w:rPr>
        <w:t>имени Евнея Букетова</w:t>
      </w:r>
      <w:r w:rsidRPr="00306982">
        <w:rPr>
          <w:rFonts w:ascii="Times New Roman" w:hAnsi="Times New Roman" w:cs="Times New Roman"/>
          <w:b/>
          <w:spacing w:val="-3"/>
          <w:sz w:val="24"/>
          <w:szCs w:val="24"/>
        </w:rPr>
        <w:t>» ОО города Шахтинска</w:t>
      </w:r>
    </w:p>
    <w:p w:rsidR="00500001" w:rsidRPr="00306982" w:rsidRDefault="00500001" w:rsidP="005D185D">
      <w:pPr>
        <w:shd w:val="clear" w:color="auto" w:fill="FFFFFF"/>
        <w:spacing w:after="135" w:line="240" w:lineRule="auto"/>
        <w:ind w:left="284"/>
        <w:jc w:val="center"/>
        <w:rPr>
          <w:rFonts w:ascii="Times New Roman" w:hAnsi="Times New Roman" w:cs="Times New Roman"/>
          <w:b/>
          <w:spacing w:val="-3"/>
          <w:sz w:val="24"/>
          <w:szCs w:val="24"/>
        </w:rPr>
      </w:pPr>
      <w:r w:rsidRPr="00306982">
        <w:rPr>
          <w:rFonts w:ascii="Times New Roman" w:hAnsi="Times New Roman" w:cs="Times New Roman"/>
          <w:b/>
          <w:spacing w:val="-3"/>
          <w:sz w:val="24"/>
          <w:szCs w:val="24"/>
        </w:rPr>
        <w:t>УО Карагандинской области</w:t>
      </w:r>
    </w:p>
    <w:p w:rsidR="00D922C5" w:rsidRPr="00BA4558" w:rsidRDefault="002313E0" w:rsidP="005D185D">
      <w:pPr>
        <w:shd w:val="clear" w:color="auto" w:fill="FFFFFF"/>
        <w:spacing w:after="135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4558">
        <w:rPr>
          <w:rFonts w:ascii="Times New Roman" w:hAnsi="Times New Roman" w:cs="Times New Roman"/>
          <w:b/>
          <w:spacing w:val="-3"/>
          <w:sz w:val="24"/>
          <w:szCs w:val="24"/>
        </w:rPr>
        <w:t>202</w:t>
      </w:r>
      <w:r w:rsidR="00325F7A" w:rsidRPr="00BA4558">
        <w:rPr>
          <w:rFonts w:ascii="Times New Roman" w:hAnsi="Times New Roman" w:cs="Times New Roman"/>
          <w:b/>
          <w:spacing w:val="-3"/>
          <w:sz w:val="24"/>
          <w:szCs w:val="24"/>
          <w:lang w:val="en-US"/>
        </w:rPr>
        <w:t>5</w:t>
      </w:r>
      <w:r w:rsidRPr="00BA4558">
        <w:rPr>
          <w:rFonts w:ascii="Times New Roman" w:hAnsi="Times New Roman" w:cs="Times New Roman"/>
          <w:b/>
          <w:spacing w:val="-3"/>
          <w:sz w:val="24"/>
          <w:szCs w:val="24"/>
        </w:rPr>
        <w:t>-202</w:t>
      </w:r>
      <w:r w:rsidR="00325F7A" w:rsidRPr="00BA4558">
        <w:rPr>
          <w:rFonts w:ascii="Times New Roman" w:hAnsi="Times New Roman" w:cs="Times New Roman"/>
          <w:b/>
          <w:spacing w:val="-3"/>
          <w:sz w:val="24"/>
          <w:szCs w:val="24"/>
          <w:lang w:val="en-US"/>
        </w:rPr>
        <w:t>6</w:t>
      </w:r>
      <w:r w:rsidR="00D922C5" w:rsidRPr="00BA455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учебный год.</w:t>
      </w:r>
    </w:p>
    <w:p w:rsidR="00A561A7" w:rsidRPr="004135DE" w:rsidRDefault="00A561A7" w:rsidP="009227EE">
      <w:pPr>
        <w:shd w:val="clear" w:color="auto" w:fill="FFFFFF"/>
        <w:spacing w:after="135" w:line="240" w:lineRule="auto"/>
        <w:ind w:left="284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69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работы методической службы</w:t>
      </w:r>
      <w:r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135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325F7A" w:rsidRPr="004135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Совершенствование профессиональной компетентности педагога как условие повышения качества образования и формирования функциональной грамотности обучающихся</w:t>
      </w:r>
      <w:r w:rsidRPr="004135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:rsidR="00A561A7" w:rsidRPr="00306982" w:rsidRDefault="00CF23F5" w:rsidP="009227EE">
      <w:pPr>
        <w:shd w:val="clear" w:color="auto" w:fill="FFFFFF"/>
        <w:spacing w:after="135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проведена работа по следующим направлениям</w:t>
      </w:r>
      <w:r w:rsidR="00A561A7"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561A7" w:rsidRPr="00306982" w:rsidRDefault="00A561A7" w:rsidP="009227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нормативно-правовых документов органов образования, направленных на совершенствование учебно-воспитательного процесса;</w:t>
      </w:r>
    </w:p>
    <w:p w:rsidR="00A561A7" w:rsidRPr="00306982" w:rsidRDefault="00A561A7" w:rsidP="009227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учителей к аттестации;</w:t>
      </w:r>
    </w:p>
    <w:p w:rsidR="00A561A7" w:rsidRPr="00306982" w:rsidRDefault="00CF23F5" w:rsidP="009227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курсовая переподготовка</w:t>
      </w:r>
      <w:r w:rsidR="00A561A7"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61A7" w:rsidRPr="00306982" w:rsidRDefault="00A561A7" w:rsidP="009227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500001"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городских и школьных </w:t>
      </w:r>
      <w:r w:rsidR="00500001"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</w:t>
      </w:r>
      <w:r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еских группах;</w:t>
      </w:r>
    </w:p>
    <w:p w:rsidR="00A561A7" w:rsidRPr="00306982" w:rsidRDefault="00A561A7" w:rsidP="009227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 w:rsidR="00500001"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проведение </w:t>
      </w:r>
      <w:r w:rsidR="00500001"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</w:t>
      </w:r>
      <w:r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семинаров;</w:t>
      </w:r>
    </w:p>
    <w:p w:rsidR="00A561A7" w:rsidRPr="00306982" w:rsidRDefault="00A561A7" w:rsidP="009227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учебных достижений;</w:t>
      </w:r>
    </w:p>
    <w:p w:rsidR="00D922C5" w:rsidRPr="00306982" w:rsidRDefault="00A561A7" w:rsidP="009227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исследовательской д</w:t>
      </w:r>
      <w:r w:rsidR="00B43FF4"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еятельности учителей и учащихся</w:t>
      </w:r>
    </w:p>
    <w:p w:rsidR="0075322F" w:rsidRDefault="00A561A7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координации действий и более квалифицированного планирования в школе действует научно-методический совет, </w:t>
      </w:r>
      <w:r w:rsidR="0098512F"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методических объединений. Наиболее активно функционируют методические объединения учителей начальных классов</w:t>
      </w:r>
      <w:r w:rsidR="0075322F"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учителей казахского языка и литературы</w:t>
      </w:r>
      <w:r w:rsidR="00894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учителей естественных </w:t>
      </w:r>
      <w:proofErr w:type="gramStart"/>
      <w:r w:rsidR="008940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</w:t>
      </w:r>
      <w:r w:rsidR="008A40C9"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512F"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D922C5" w:rsidRPr="003069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263" w:rsidRPr="005C7263" w:rsidRDefault="005C7263" w:rsidP="005C7263">
      <w:pPr>
        <w:pStyle w:val="a6"/>
        <w:ind w:firstLine="284"/>
        <w:jc w:val="both"/>
        <w:rPr>
          <w:rFonts w:ascii="Times New Roman" w:hAnsi="Times New Roman"/>
          <w:b/>
          <w:lang w:val="ru-KZ" w:eastAsia="ru-KZ"/>
        </w:rPr>
      </w:pPr>
      <w:r w:rsidRPr="005C7263">
        <w:rPr>
          <w:rFonts w:ascii="Times New Roman" w:hAnsi="Times New Roman"/>
          <w:b/>
          <w:lang w:val="ru-KZ" w:eastAsia="ru-KZ"/>
        </w:rPr>
        <w:t>Цель</w:t>
      </w:r>
      <w:r>
        <w:rPr>
          <w:rFonts w:ascii="Times New Roman" w:hAnsi="Times New Roman"/>
          <w:b/>
          <w:lang w:val="ru-KZ" w:eastAsia="ru-KZ"/>
        </w:rPr>
        <w:t xml:space="preserve"> работы</w:t>
      </w:r>
      <w:r>
        <w:rPr>
          <w:rFonts w:ascii="Times New Roman" w:hAnsi="Times New Roman"/>
          <w:b/>
          <w:lang w:val="en-US" w:eastAsia="ru-KZ"/>
        </w:rPr>
        <w:t>:</w:t>
      </w:r>
      <w:r>
        <w:rPr>
          <w:rFonts w:ascii="Times New Roman" w:hAnsi="Times New Roman"/>
          <w:b/>
          <w:lang w:val="ru-KZ" w:eastAsia="ru-KZ"/>
        </w:rPr>
        <w:t xml:space="preserve"> </w:t>
      </w:r>
      <w:r>
        <w:rPr>
          <w:rFonts w:ascii="Times New Roman" w:hAnsi="Times New Roman"/>
          <w:sz w:val="24"/>
          <w:szCs w:val="24"/>
          <w:lang w:val="ru-KZ" w:eastAsia="ru-KZ"/>
        </w:rPr>
        <w:t>с</w:t>
      </w:r>
      <w:r w:rsidRPr="005C7263">
        <w:rPr>
          <w:rFonts w:ascii="Times New Roman" w:hAnsi="Times New Roman"/>
          <w:sz w:val="24"/>
          <w:szCs w:val="24"/>
          <w:lang w:val="ru-KZ" w:eastAsia="ru-KZ"/>
        </w:rPr>
        <w:t>оздание условий для непрерывного профессионального развития педагогов, обеспечивающих повышение качества образования, формирование функциональной грамотности обучающихся и достижение планируемых образовательных результатов</w:t>
      </w:r>
      <w:r>
        <w:rPr>
          <w:rFonts w:ascii="Times New Roman" w:hAnsi="Times New Roman"/>
          <w:sz w:val="24"/>
          <w:szCs w:val="24"/>
          <w:lang w:val="ru-KZ" w:eastAsia="ru-KZ"/>
        </w:rPr>
        <w:t>.</w:t>
      </w:r>
    </w:p>
    <w:p w:rsidR="005C7263" w:rsidRPr="00306982" w:rsidRDefault="005C7263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22C5" w:rsidRPr="00306982" w:rsidRDefault="0075322F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982">
        <w:rPr>
          <w:rFonts w:ascii="Times New Roman" w:hAnsi="Times New Roman" w:cs="Times New Roman"/>
          <w:b/>
          <w:sz w:val="24"/>
          <w:szCs w:val="24"/>
        </w:rPr>
        <w:t>Задачи методической работы</w:t>
      </w:r>
      <w:r w:rsidR="00D922C5" w:rsidRPr="00306982">
        <w:rPr>
          <w:rFonts w:ascii="Times New Roman" w:hAnsi="Times New Roman" w:cs="Times New Roman"/>
          <w:b/>
          <w:sz w:val="24"/>
          <w:szCs w:val="24"/>
        </w:rPr>
        <w:t>:</w:t>
      </w:r>
    </w:p>
    <w:p w:rsidR="005C7263" w:rsidRPr="00BB0530" w:rsidRDefault="00BB0530" w:rsidP="00BB0530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</w:t>
      </w:r>
      <w:r w:rsidR="005C7263" w:rsidRPr="00BB053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овершенствовать профессиональные компетенции педагогов через методическое сопровождение, самообразование и обмен эффективным педагогическим опытом. </w:t>
      </w:r>
    </w:p>
    <w:p w:rsidR="005C7263" w:rsidRPr="00BB0530" w:rsidRDefault="005C7263" w:rsidP="00BB0530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BB053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Обеспечить внедрение современных образовательных технологий, способствующих развитию функциональной грамотности обучающихся. </w:t>
      </w:r>
    </w:p>
    <w:p w:rsidR="005C7263" w:rsidRPr="00BB0530" w:rsidRDefault="005C7263" w:rsidP="00BB0530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BB053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Повысить качество преподавания предметов на основе анализа образовательных результатов и применения эффективных методик обучения. </w:t>
      </w:r>
    </w:p>
    <w:p w:rsidR="005C7263" w:rsidRPr="00BB0530" w:rsidRDefault="005C7263" w:rsidP="00BB0530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BB053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Совершенствовать систему работы с одарёнными, мотивированными и испытывающими трудности в обучении учащимися. </w:t>
      </w:r>
    </w:p>
    <w:p w:rsidR="005C7263" w:rsidRPr="00BB0530" w:rsidRDefault="005C7263" w:rsidP="00BB0530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BB053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Активизировать использование формативного оценивания и практико-ориентированных заданий на уроках. </w:t>
      </w:r>
    </w:p>
    <w:p w:rsidR="0075322F" w:rsidRPr="00BB0530" w:rsidRDefault="005C7263" w:rsidP="00BB0530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530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Обеспечить преемственность между уровнями образования и психолого-педагогическое сопровождение обучающихся в адаптационные периоды.</w:t>
      </w:r>
    </w:p>
    <w:p w:rsidR="008A40C9" w:rsidRPr="00306982" w:rsidRDefault="008A40C9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0629" w:rsidRPr="00DD0F63" w:rsidRDefault="00D922C5" w:rsidP="009227EE">
      <w:pPr>
        <w:pStyle w:val="a6"/>
        <w:ind w:left="284" w:firstLine="360"/>
        <w:jc w:val="both"/>
        <w:rPr>
          <w:rFonts w:ascii="Times New Roman" w:hAnsi="Times New Roman"/>
          <w:b/>
          <w:sz w:val="28"/>
          <w:szCs w:val="28"/>
          <w:lang w:val="ru-KZ"/>
        </w:rPr>
      </w:pPr>
      <w:r w:rsidRPr="00306982">
        <w:rPr>
          <w:rFonts w:ascii="Times New Roman" w:hAnsi="Times New Roman"/>
          <w:sz w:val="24"/>
          <w:szCs w:val="24"/>
        </w:rPr>
        <w:t xml:space="preserve">В течение </w:t>
      </w:r>
      <w:r w:rsidR="00DD5154" w:rsidRPr="00306982">
        <w:rPr>
          <w:rFonts w:ascii="Times New Roman" w:hAnsi="Times New Roman"/>
          <w:sz w:val="24"/>
          <w:szCs w:val="24"/>
        </w:rPr>
        <w:t>учебного</w:t>
      </w:r>
      <w:r w:rsidRPr="00306982">
        <w:rPr>
          <w:rFonts w:ascii="Times New Roman" w:hAnsi="Times New Roman"/>
          <w:sz w:val="24"/>
          <w:szCs w:val="24"/>
        </w:rPr>
        <w:t xml:space="preserve"> </w:t>
      </w:r>
      <w:r w:rsidR="00D65518">
        <w:rPr>
          <w:rFonts w:ascii="Times New Roman" w:hAnsi="Times New Roman"/>
          <w:sz w:val="24"/>
          <w:szCs w:val="24"/>
        </w:rPr>
        <w:t xml:space="preserve">года </w:t>
      </w:r>
      <w:r w:rsidRPr="00306982">
        <w:rPr>
          <w:rFonts w:ascii="Times New Roman" w:hAnsi="Times New Roman"/>
          <w:sz w:val="24"/>
          <w:szCs w:val="24"/>
        </w:rPr>
        <w:t xml:space="preserve">учителя </w:t>
      </w:r>
      <w:r w:rsidR="00DD5154" w:rsidRPr="00306982">
        <w:rPr>
          <w:rFonts w:ascii="Times New Roman" w:hAnsi="Times New Roman"/>
          <w:sz w:val="24"/>
          <w:szCs w:val="24"/>
        </w:rPr>
        <w:t>казахско</w:t>
      </w:r>
      <w:r w:rsidRPr="00306982">
        <w:rPr>
          <w:rFonts w:ascii="Times New Roman" w:hAnsi="Times New Roman"/>
          <w:sz w:val="24"/>
          <w:szCs w:val="24"/>
        </w:rPr>
        <w:t>го язы</w:t>
      </w:r>
      <w:r w:rsidR="00DD5154" w:rsidRPr="00306982">
        <w:rPr>
          <w:rFonts w:ascii="Times New Roman" w:hAnsi="Times New Roman"/>
          <w:sz w:val="24"/>
          <w:szCs w:val="24"/>
        </w:rPr>
        <w:t>к</w:t>
      </w:r>
      <w:r w:rsidRPr="00306982">
        <w:rPr>
          <w:rFonts w:ascii="Times New Roman" w:hAnsi="Times New Roman"/>
          <w:sz w:val="24"/>
          <w:szCs w:val="24"/>
        </w:rPr>
        <w:t xml:space="preserve">а участвовали в </w:t>
      </w:r>
      <w:r w:rsidR="003A6B9B" w:rsidRPr="00306982">
        <w:rPr>
          <w:rFonts w:ascii="Times New Roman" w:hAnsi="Times New Roman"/>
          <w:sz w:val="24"/>
          <w:szCs w:val="24"/>
        </w:rPr>
        <w:t xml:space="preserve">проекте </w:t>
      </w:r>
      <w:r w:rsidR="003A6B9B" w:rsidRPr="00306982">
        <w:rPr>
          <w:rFonts w:ascii="Times New Roman" w:hAnsi="Times New Roman"/>
          <w:sz w:val="24"/>
          <w:szCs w:val="24"/>
          <w:lang w:val="kk-KZ"/>
        </w:rPr>
        <w:t>«</w:t>
      </w:r>
      <w:r w:rsidR="00DD0F63">
        <w:rPr>
          <w:rFonts w:ascii="Times New Roman" w:hAnsi="Times New Roman"/>
          <w:sz w:val="24"/>
          <w:szCs w:val="24"/>
          <w:lang w:val="ru-KZ"/>
        </w:rPr>
        <w:t>Читающая школа</w:t>
      </w:r>
      <w:r w:rsidR="003A6B9B" w:rsidRPr="00306982">
        <w:rPr>
          <w:rFonts w:ascii="Times New Roman" w:hAnsi="Times New Roman"/>
          <w:sz w:val="24"/>
          <w:szCs w:val="24"/>
          <w:lang w:val="kk-KZ"/>
        </w:rPr>
        <w:t>»</w:t>
      </w:r>
      <w:r w:rsidR="00213F27" w:rsidRPr="00306982">
        <w:rPr>
          <w:rFonts w:ascii="Times New Roman" w:hAnsi="Times New Roman"/>
          <w:sz w:val="24"/>
          <w:szCs w:val="24"/>
        </w:rPr>
        <w:t>, также школа приняла участие в областном проекте «</w:t>
      </w:r>
      <w:proofErr w:type="spellStart"/>
      <w:r w:rsidR="00661F0F" w:rsidRPr="00306982">
        <w:rPr>
          <w:rFonts w:ascii="Times New Roman" w:hAnsi="Times New Roman"/>
          <w:sz w:val="24"/>
          <w:szCs w:val="24"/>
        </w:rPr>
        <w:t>Зей</w:t>
      </w:r>
      <w:proofErr w:type="spellEnd"/>
      <w:r w:rsidR="00213F27" w:rsidRPr="00306982">
        <w:rPr>
          <w:rFonts w:ascii="Times New Roman" w:hAnsi="Times New Roman"/>
          <w:sz w:val="24"/>
          <w:szCs w:val="24"/>
          <w:lang w:val="kk-KZ"/>
        </w:rPr>
        <w:t>і</w:t>
      </w:r>
      <w:r w:rsidR="00661F0F" w:rsidRPr="00306982">
        <w:rPr>
          <w:rFonts w:ascii="Times New Roman" w:hAnsi="Times New Roman"/>
          <w:sz w:val="24"/>
          <w:szCs w:val="24"/>
          <w:lang w:val="kk-KZ"/>
        </w:rPr>
        <w:t>н</w:t>
      </w:r>
      <w:r w:rsidR="00213F27" w:rsidRPr="00306982">
        <w:rPr>
          <w:rFonts w:ascii="Times New Roman" w:hAnsi="Times New Roman"/>
          <w:sz w:val="24"/>
          <w:szCs w:val="24"/>
        </w:rPr>
        <w:t xml:space="preserve">» по формированию функциональной грамотности, </w:t>
      </w:r>
      <w:r w:rsidR="0059314D">
        <w:rPr>
          <w:rFonts w:ascii="Times New Roman" w:hAnsi="Times New Roman"/>
          <w:sz w:val="24"/>
          <w:szCs w:val="24"/>
        </w:rPr>
        <w:t xml:space="preserve">в начальной школе </w:t>
      </w:r>
      <w:r w:rsidR="00866D4F">
        <w:rPr>
          <w:rFonts w:ascii="Times New Roman" w:hAnsi="Times New Roman"/>
          <w:sz w:val="24"/>
          <w:szCs w:val="24"/>
        </w:rPr>
        <w:t>р</w:t>
      </w:r>
      <w:r w:rsidR="00170629" w:rsidRPr="00170629">
        <w:rPr>
          <w:rFonts w:ascii="Times New Roman" w:hAnsi="Times New Roman"/>
          <w:sz w:val="24"/>
          <w:szCs w:val="24"/>
        </w:rPr>
        <w:t xml:space="preserve">абота по реализации плана </w:t>
      </w:r>
      <w:proofErr w:type="gramStart"/>
      <w:r w:rsidR="00170629" w:rsidRPr="00170629">
        <w:rPr>
          <w:rFonts w:ascii="Times New Roman" w:hAnsi="Times New Roman"/>
          <w:sz w:val="24"/>
          <w:szCs w:val="24"/>
        </w:rPr>
        <w:t>взаимодействия  в</w:t>
      </w:r>
      <w:proofErr w:type="gramEnd"/>
      <w:r w:rsidR="00170629" w:rsidRPr="00170629">
        <w:rPr>
          <w:rFonts w:ascii="Times New Roman" w:hAnsi="Times New Roman"/>
          <w:sz w:val="24"/>
          <w:szCs w:val="24"/>
        </w:rPr>
        <w:t xml:space="preserve"> целях синхронизации программ дошкольного и среднего образования</w:t>
      </w:r>
      <w:r w:rsidR="00866D4F">
        <w:rPr>
          <w:rFonts w:ascii="Times New Roman" w:hAnsi="Times New Roman"/>
          <w:sz w:val="24"/>
          <w:szCs w:val="24"/>
        </w:rPr>
        <w:t>, а также работа в проекте «Медицинский класс»</w:t>
      </w:r>
      <w:r w:rsidR="00DD0F63">
        <w:rPr>
          <w:rFonts w:ascii="Times New Roman" w:hAnsi="Times New Roman"/>
          <w:sz w:val="24"/>
          <w:szCs w:val="24"/>
          <w:lang w:val="ru-KZ"/>
        </w:rPr>
        <w:t>.</w:t>
      </w:r>
    </w:p>
    <w:p w:rsidR="00213F27" w:rsidRPr="0059314D" w:rsidRDefault="00213F27" w:rsidP="00D54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14D" w:rsidRPr="0059314D" w:rsidRDefault="0059314D" w:rsidP="009227EE">
      <w:pPr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9314D">
        <w:rPr>
          <w:rFonts w:ascii="Times New Roman" w:hAnsi="Times New Roman" w:cs="Times New Roman"/>
          <w:sz w:val="24"/>
          <w:szCs w:val="24"/>
        </w:rPr>
        <w:t>роведения аттестации на категорию «педагог</w:t>
      </w:r>
      <w:r w:rsidR="00E00D97">
        <w:rPr>
          <w:rFonts w:ascii="Times New Roman" w:hAnsi="Times New Roman" w:cs="Times New Roman"/>
          <w:sz w:val="24"/>
          <w:szCs w:val="24"/>
          <w:lang w:val="ru-KZ"/>
        </w:rPr>
        <w:t>-стажер</w:t>
      </w:r>
      <w:r w:rsidRPr="0059314D">
        <w:rPr>
          <w:rFonts w:ascii="Times New Roman" w:hAnsi="Times New Roman" w:cs="Times New Roman"/>
          <w:sz w:val="24"/>
          <w:szCs w:val="24"/>
        </w:rPr>
        <w:t>». Данная категория   была</w:t>
      </w:r>
      <w:r>
        <w:rPr>
          <w:rFonts w:ascii="Times New Roman" w:hAnsi="Times New Roman" w:cs="Times New Roman"/>
          <w:sz w:val="28"/>
        </w:rPr>
        <w:t xml:space="preserve"> </w:t>
      </w:r>
      <w:r w:rsidRPr="0059314D">
        <w:rPr>
          <w:rFonts w:ascii="Times New Roman" w:hAnsi="Times New Roman" w:cs="Times New Roman"/>
          <w:sz w:val="24"/>
          <w:szCs w:val="24"/>
        </w:rPr>
        <w:t>присвоена следующим педагогам:</w:t>
      </w:r>
      <w:r w:rsidRPr="0059314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A12A8">
        <w:rPr>
          <w:rFonts w:ascii="Times New Roman" w:hAnsi="Times New Roman" w:cs="Times New Roman"/>
          <w:sz w:val="24"/>
          <w:szCs w:val="24"/>
          <w:lang w:val="ru-KZ"/>
        </w:rPr>
        <w:t>Ханановой</w:t>
      </w:r>
      <w:proofErr w:type="spellEnd"/>
      <w:r w:rsidR="000A12A8">
        <w:rPr>
          <w:rFonts w:ascii="Times New Roman" w:hAnsi="Times New Roman" w:cs="Times New Roman"/>
          <w:sz w:val="24"/>
          <w:szCs w:val="24"/>
          <w:lang w:val="ru-KZ"/>
        </w:rPr>
        <w:t xml:space="preserve"> К.А., </w:t>
      </w:r>
      <w:proofErr w:type="spellStart"/>
      <w:r w:rsidR="000A12A8">
        <w:rPr>
          <w:rFonts w:ascii="Times New Roman" w:hAnsi="Times New Roman" w:cs="Times New Roman"/>
          <w:sz w:val="24"/>
          <w:szCs w:val="24"/>
          <w:lang w:val="ru-KZ"/>
        </w:rPr>
        <w:t>Абиеву</w:t>
      </w:r>
      <w:proofErr w:type="spellEnd"/>
      <w:r w:rsidR="000A12A8">
        <w:rPr>
          <w:rFonts w:ascii="Times New Roman" w:hAnsi="Times New Roman" w:cs="Times New Roman"/>
          <w:sz w:val="24"/>
          <w:szCs w:val="24"/>
          <w:lang w:val="ru-KZ"/>
        </w:rPr>
        <w:t xml:space="preserve"> Д.К., </w:t>
      </w:r>
      <w:proofErr w:type="spellStart"/>
      <w:r w:rsidR="000A12A8">
        <w:rPr>
          <w:rFonts w:ascii="Times New Roman" w:hAnsi="Times New Roman" w:cs="Times New Roman"/>
          <w:sz w:val="24"/>
          <w:szCs w:val="24"/>
          <w:lang w:val="ru-KZ"/>
        </w:rPr>
        <w:t>Зеленюк</w:t>
      </w:r>
      <w:proofErr w:type="spellEnd"/>
      <w:r w:rsidR="000A12A8">
        <w:rPr>
          <w:rFonts w:ascii="Times New Roman" w:hAnsi="Times New Roman" w:cs="Times New Roman"/>
          <w:sz w:val="24"/>
          <w:szCs w:val="24"/>
          <w:lang w:val="ru-KZ"/>
        </w:rPr>
        <w:t xml:space="preserve"> А.Д., и Гузенко А.В.</w:t>
      </w:r>
      <w:r w:rsidR="00504C4D">
        <w:rPr>
          <w:rFonts w:ascii="Times New Roman" w:hAnsi="Times New Roman" w:cs="Times New Roman"/>
          <w:sz w:val="24"/>
          <w:szCs w:val="24"/>
        </w:rPr>
        <w:t xml:space="preserve"> – </w:t>
      </w:r>
      <w:r w:rsidR="00504C4D">
        <w:rPr>
          <w:rFonts w:ascii="Times New Roman" w:hAnsi="Times New Roman" w:cs="Times New Roman"/>
          <w:sz w:val="24"/>
          <w:szCs w:val="24"/>
          <w:lang w:val="kk-KZ"/>
        </w:rPr>
        <w:t>это молодые педагоги без стажа, которые вперые приступили к педагогической деятельности</w:t>
      </w:r>
      <w:r w:rsidR="00DF21C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59314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F21CA" w:rsidRDefault="00DF21CA" w:rsidP="009227EE">
      <w:pPr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аттестации на присвоение и подтверждение квалификационной категории приняли участие следующие педагоги</w:t>
      </w:r>
      <w:r w:rsidRPr="00DF21C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7776C" w:rsidRDefault="0027776C" w:rsidP="009227EE">
      <w:pPr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F21CA">
        <w:rPr>
          <w:rFonts w:ascii="Times New Roman" w:hAnsi="Times New Roman" w:cs="Times New Roman"/>
          <w:sz w:val="24"/>
          <w:szCs w:val="24"/>
        </w:rPr>
        <w:t>На категорию «педагог-модератор»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0A12A8">
        <w:rPr>
          <w:rFonts w:ascii="Times New Roman" w:hAnsi="Times New Roman" w:cs="Times New Roman"/>
          <w:sz w:val="24"/>
          <w:szCs w:val="24"/>
          <w:lang w:val="ru-KZ"/>
        </w:rPr>
        <w:t>Шулакова</w:t>
      </w:r>
      <w:proofErr w:type="spellEnd"/>
      <w:r w:rsidR="000A12A8">
        <w:rPr>
          <w:rFonts w:ascii="Times New Roman" w:hAnsi="Times New Roman" w:cs="Times New Roman"/>
          <w:sz w:val="24"/>
          <w:szCs w:val="24"/>
          <w:lang w:val="ru-KZ"/>
        </w:rPr>
        <w:t xml:space="preserve"> А.А</w:t>
      </w:r>
      <w:r>
        <w:rPr>
          <w:rFonts w:ascii="Times New Roman" w:hAnsi="Times New Roman" w:cs="Times New Roman"/>
          <w:sz w:val="24"/>
          <w:szCs w:val="24"/>
        </w:rPr>
        <w:t xml:space="preserve">. учитель </w:t>
      </w:r>
      <w:r w:rsidR="000A12A8">
        <w:rPr>
          <w:rFonts w:ascii="Times New Roman" w:hAnsi="Times New Roman" w:cs="Times New Roman"/>
          <w:sz w:val="24"/>
          <w:szCs w:val="24"/>
          <w:lang w:val="ru-KZ"/>
        </w:rPr>
        <w:t>географии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A12A8">
        <w:rPr>
          <w:rFonts w:ascii="Times New Roman" w:hAnsi="Times New Roman" w:cs="Times New Roman"/>
          <w:sz w:val="24"/>
          <w:szCs w:val="24"/>
          <w:lang w:val="ru-KZ"/>
        </w:rPr>
        <w:t>Петерс</w:t>
      </w:r>
      <w:proofErr w:type="spellEnd"/>
      <w:r w:rsidR="000A12A8">
        <w:rPr>
          <w:rFonts w:ascii="Times New Roman" w:hAnsi="Times New Roman" w:cs="Times New Roman"/>
          <w:sz w:val="24"/>
          <w:szCs w:val="24"/>
          <w:lang w:val="ru-KZ"/>
        </w:rPr>
        <w:t xml:space="preserve"> А.В</w:t>
      </w:r>
      <w:r>
        <w:rPr>
          <w:rFonts w:ascii="Times New Roman" w:hAnsi="Times New Roman" w:cs="Times New Roman"/>
          <w:sz w:val="24"/>
          <w:szCs w:val="24"/>
        </w:rPr>
        <w:t xml:space="preserve">. учитель начальных классов, </w:t>
      </w:r>
      <w:r w:rsidR="000A12A8">
        <w:rPr>
          <w:rFonts w:ascii="Times New Roman" w:hAnsi="Times New Roman" w:cs="Times New Roman"/>
          <w:sz w:val="24"/>
          <w:szCs w:val="24"/>
          <w:lang w:val="ru-KZ"/>
        </w:rPr>
        <w:t>Баранова О.В</w:t>
      </w:r>
      <w:r>
        <w:rPr>
          <w:rFonts w:ascii="Times New Roman" w:hAnsi="Times New Roman" w:cs="Times New Roman"/>
          <w:sz w:val="24"/>
          <w:szCs w:val="24"/>
        </w:rPr>
        <w:t xml:space="preserve">.  учителя </w:t>
      </w:r>
      <w:r w:rsidR="000A12A8">
        <w:rPr>
          <w:rFonts w:ascii="Times New Roman" w:hAnsi="Times New Roman" w:cs="Times New Roman"/>
          <w:sz w:val="24"/>
          <w:szCs w:val="24"/>
          <w:lang w:val="ru-KZ"/>
        </w:rPr>
        <w:t xml:space="preserve">художественного труда, </w:t>
      </w:r>
      <w:proofErr w:type="spellStart"/>
      <w:r w:rsidR="000A12A8">
        <w:rPr>
          <w:rFonts w:ascii="Times New Roman" w:hAnsi="Times New Roman" w:cs="Times New Roman"/>
          <w:sz w:val="24"/>
          <w:szCs w:val="24"/>
          <w:lang w:val="ru-KZ"/>
        </w:rPr>
        <w:t>Какарманова</w:t>
      </w:r>
      <w:proofErr w:type="spellEnd"/>
      <w:r w:rsidR="000A12A8">
        <w:rPr>
          <w:rFonts w:ascii="Times New Roman" w:hAnsi="Times New Roman" w:cs="Times New Roman"/>
          <w:sz w:val="24"/>
          <w:szCs w:val="24"/>
          <w:lang w:val="ru-KZ"/>
        </w:rPr>
        <w:t xml:space="preserve"> К.Т. </w:t>
      </w:r>
      <w:r w:rsidR="000A12A8">
        <w:rPr>
          <w:rFonts w:ascii="Times New Roman" w:hAnsi="Times New Roman" w:cs="Times New Roman"/>
          <w:sz w:val="24"/>
          <w:szCs w:val="24"/>
          <w:lang w:val="ru-KZ"/>
        </w:rPr>
        <w:lastRenderedPageBreak/>
        <w:t>– педагог-профориентатор</w:t>
      </w:r>
      <w:r>
        <w:rPr>
          <w:rFonts w:ascii="Times New Roman" w:hAnsi="Times New Roman" w:cs="Times New Roman"/>
          <w:sz w:val="24"/>
          <w:szCs w:val="24"/>
        </w:rPr>
        <w:t xml:space="preserve"> – получили категорию по решению аттестационной комиссии школы, </w:t>
      </w:r>
      <w:r w:rsidR="000A12A8">
        <w:rPr>
          <w:rFonts w:ascii="Times New Roman" w:hAnsi="Times New Roman" w:cs="Times New Roman"/>
          <w:sz w:val="24"/>
          <w:szCs w:val="24"/>
          <w:lang w:val="ru-KZ"/>
        </w:rPr>
        <w:t xml:space="preserve">учитель информатики </w:t>
      </w:r>
      <w:proofErr w:type="spellStart"/>
      <w:r w:rsidR="000A12A8">
        <w:rPr>
          <w:rFonts w:ascii="Times New Roman" w:hAnsi="Times New Roman" w:cs="Times New Roman"/>
          <w:sz w:val="24"/>
          <w:szCs w:val="24"/>
          <w:lang w:val="ru-KZ"/>
        </w:rPr>
        <w:t>Ивлиева</w:t>
      </w:r>
      <w:proofErr w:type="spellEnd"/>
      <w:r w:rsidR="000A12A8">
        <w:rPr>
          <w:rFonts w:ascii="Times New Roman" w:hAnsi="Times New Roman" w:cs="Times New Roman"/>
          <w:sz w:val="24"/>
          <w:szCs w:val="24"/>
          <w:lang w:val="ru-KZ"/>
        </w:rPr>
        <w:t xml:space="preserve"> Е.Г.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A12A8">
        <w:rPr>
          <w:rFonts w:ascii="Times New Roman" w:hAnsi="Times New Roman" w:cs="Times New Roman"/>
          <w:sz w:val="24"/>
          <w:szCs w:val="24"/>
          <w:lang w:val="ru-KZ"/>
        </w:rPr>
        <w:t>ждет вторую попытку ОЗП</w:t>
      </w:r>
      <w:r w:rsidRPr="0027776C">
        <w:rPr>
          <w:rFonts w:ascii="Times New Roman" w:hAnsi="Times New Roman" w:cs="Times New Roman"/>
          <w:sz w:val="24"/>
          <w:szCs w:val="24"/>
        </w:rPr>
        <w:t>;</w:t>
      </w:r>
    </w:p>
    <w:p w:rsidR="0027776C" w:rsidRPr="000A12A8" w:rsidRDefault="0027776C" w:rsidP="009227EE">
      <w:pPr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4"/>
          <w:szCs w:val="24"/>
          <w:lang w:val="ru-KZ"/>
        </w:rPr>
      </w:pPr>
      <w:r>
        <w:rPr>
          <w:rFonts w:ascii="Times New Roman" w:hAnsi="Times New Roman" w:cs="Times New Roman"/>
          <w:sz w:val="24"/>
          <w:szCs w:val="24"/>
        </w:rPr>
        <w:t xml:space="preserve"> - На категорию «педагог-эксперт»</w:t>
      </w:r>
      <w:r w:rsidR="00C80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подтвержда</w:t>
      </w:r>
      <w:r w:rsidR="000A12A8">
        <w:rPr>
          <w:rFonts w:ascii="Times New Roman" w:hAnsi="Times New Roman" w:cs="Times New Roman"/>
          <w:sz w:val="24"/>
          <w:szCs w:val="24"/>
          <w:lang w:val="ru-KZ"/>
        </w:rPr>
        <w:t>ет</w:t>
      </w:r>
      <w:proofErr w:type="spellEnd"/>
      <w:r w:rsidR="000A12A8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учитель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2A8">
        <w:rPr>
          <w:rFonts w:ascii="Times New Roman" w:hAnsi="Times New Roman" w:cs="Times New Roman"/>
          <w:sz w:val="24"/>
          <w:szCs w:val="24"/>
          <w:lang w:val="ru-KZ"/>
        </w:rPr>
        <w:t>русского языка и литературы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2A8">
        <w:rPr>
          <w:rFonts w:ascii="Times New Roman" w:hAnsi="Times New Roman" w:cs="Times New Roman"/>
          <w:sz w:val="24"/>
          <w:szCs w:val="24"/>
          <w:lang w:val="ru-KZ"/>
        </w:rPr>
        <w:t>Исламгулова</w:t>
      </w:r>
      <w:proofErr w:type="spellEnd"/>
      <w:r w:rsidR="000A12A8">
        <w:rPr>
          <w:rFonts w:ascii="Times New Roman" w:hAnsi="Times New Roman" w:cs="Times New Roman"/>
          <w:sz w:val="24"/>
          <w:szCs w:val="24"/>
          <w:lang w:val="ru-KZ"/>
        </w:rPr>
        <w:t xml:space="preserve"> Е.А. и учитель физики Ким С.Г.</w:t>
      </w:r>
      <w:r>
        <w:rPr>
          <w:rFonts w:ascii="Times New Roman" w:hAnsi="Times New Roman" w:cs="Times New Roman"/>
          <w:sz w:val="24"/>
          <w:szCs w:val="24"/>
        </w:rPr>
        <w:t xml:space="preserve">, на присвоение подавала учитель </w:t>
      </w:r>
      <w:r w:rsidR="000A12A8">
        <w:rPr>
          <w:rFonts w:ascii="Times New Roman" w:hAnsi="Times New Roman" w:cs="Times New Roman"/>
          <w:sz w:val="24"/>
          <w:szCs w:val="24"/>
          <w:lang w:val="ru-KZ"/>
        </w:rPr>
        <w:t>начальных классов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2A8">
        <w:rPr>
          <w:rFonts w:ascii="Times New Roman" w:hAnsi="Times New Roman" w:cs="Times New Roman"/>
          <w:sz w:val="24"/>
          <w:szCs w:val="24"/>
          <w:lang w:val="ru-KZ"/>
        </w:rPr>
        <w:t>Шамшина Д.М</w:t>
      </w:r>
      <w:r w:rsidR="001E4C5C">
        <w:rPr>
          <w:rFonts w:ascii="Times New Roman" w:hAnsi="Times New Roman" w:cs="Times New Roman"/>
          <w:sz w:val="24"/>
          <w:szCs w:val="24"/>
        </w:rPr>
        <w:t xml:space="preserve">. </w:t>
      </w:r>
      <w:r w:rsidR="000A12A8">
        <w:rPr>
          <w:rFonts w:ascii="Times New Roman" w:hAnsi="Times New Roman" w:cs="Times New Roman"/>
          <w:sz w:val="24"/>
          <w:szCs w:val="24"/>
          <w:lang w:val="ru-KZ"/>
        </w:rPr>
        <w:t>Педагоги жду решения аттестационной комиссии отдела образования</w:t>
      </w:r>
      <w:r w:rsidR="000A12A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7776C" w:rsidRPr="00681F45" w:rsidRDefault="0027776C" w:rsidP="00BC41A4">
      <w:pPr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A12A8">
        <w:rPr>
          <w:rFonts w:ascii="Times New Roman" w:hAnsi="Times New Roman" w:cs="Times New Roman"/>
          <w:sz w:val="24"/>
          <w:szCs w:val="24"/>
          <w:lang w:val="ru-KZ"/>
        </w:rPr>
        <w:t>Заместитель директора по учебной работе Потапова Е.В. подтверждает 3 квалификационную категорию, ждет 2 попытки ОЗП для подачи заявления</w:t>
      </w:r>
      <w:r w:rsidR="00681F45">
        <w:rPr>
          <w:rFonts w:ascii="Times New Roman" w:hAnsi="Times New Roman" w:cs="Times New Roman"/>
          <w:sz w:val="24"/>
          <w:szCs w:val="24"/>
        </w:rPr>
        <w:t xml:space="preserve"> на портале </w:t>
      </w:r>
      <w:r w:rsidR="00681F4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81F45" w:rsidRPr="00681F45">
        <w:rPr>
          <w:rFonts w:ascii="Times New Roman" w:hAnsi="Times New Roman" w:cs="Times New Roman"/>
          <w:sz w:val="24"/>
          <w:szCs w:val="24"/>
        </w:rPr>
        <w:t>-</w:t>
      </w:r>
      <w:r w:rsidR="00681F45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="00681F45">
        <w:rPr>
          <w:rFonts w:ascii="Times New Roman" w:hAnsi="Times New Roman" w:cs="Times New Roman"/>
          <w:sz w:val="24"/>
          <w:szCs w:val="24"/>
        </w:rPr>
        <w:t>.</w:t>
      </w:r>
    </w:p>
    <w:p w:rsidR="00D922C5" w:rsidRPr="00306982" w:rsidRDefault="00D922C5" w:rsidP="009227EE">
      <w:pPr>
        <w:spacing w:after="0" w:line="240" w:lineRule="auto"/>
        <w:ind w:left="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6982">
        <w:rPr>
          <w:rFonts w:ascii="Times New Roman" w:hAnsi="Times New Roman" w:cs="Times New Roman"/>
          <w:sz w:val="24"/>
          <w:szCs w:val="24"/>
        </w:rPr>
        <w:t>Курсы</w:t>
      </w:r>
      <w:r w:rsidR="00954F12" w:rsidRPr="00306982">
        <w:rPr>
          <w:rFonts w:ascii="Times New Roman" w:hAnsi="Times New Roman" w:cs="Times New Roman"/>
          <w:sz w:val="24"/>
          <w:szCs w:val="24"/>
        </w:rPr>
        <w:t xml:space="preserve"> </w:t>
      </w:r>
      <w:r w:rsidR="007760E4" w:rsidRPr="00306982">
        <w:rPr>
          <w:rFonts w:ascii="Times New Roman" w:hAnsi="Times New Roman" w:cs="Times New Roman"/>
          <w:sz w:val="24"/>
          <w:szCs w:val="24"/>
        </w:rPr>
        <w:t xml:space="preserve">повышения квалификации прошли </w:t>
      </w:r>
      <w:r w:rsidR="000D7222">
        <w:rPr>
          <w:rFonts w:ascii="Times New Roman" w:hAnsi="Times New Roman" w:cs="Times New Roman"/>
          <w:sz w:val="24"/>
          <w:szCs w:val="24"/>
          <w:lang w:val="ru-KZ"/>
        </w:rPr>
        <w:t>17</w:t>
      </w:r>
      <w:r w:rsidR="00CE2CA1" w:rsidRPr="00306982">
        <w:rPr>
          <w:rFonts w:ascii="Times New Roman" w:hAnsi="Times New Roman" w:cs="Times New Roman"/>
          <w:sz w:val="24"/>
          <w:szCs w:val="24"/>
        </w:rPr>
        <w:t xml:space="preserve"> </w:t>
      </w:r>
      <w:r w:rsidR="003A6D01" w:rsidRPr="00306982">
        <w:rPr>
          <w:rFonts w:ascii="Times New Roman" w:hAnsi="Times New Roman" w:cs="Times New Roman"/>
          <w:sz w:val="24"/>
          <w:szCs w:val="24"/>
        </w:rPr>
        <w:t>педагогов (</w:t>
      </w:r>
      <w:r w:rsidR="0055091E">
        <w:rPr>
          <w:rFonts w:ascii="Times New Roman" w:hAnsi="Times New Roman" w:cs="Times New Roman"/>
          <w:sz w:val="24"/>
          <w:szCs w:val="24"/>
        </w:rPr>
        <w:t>по предмету</w:t>
      </w:r>
      <w:r w:rsidR="0055091E" w:rsidRPr="0055091E">
        <w:rPr>
          <w:rFonts w:ascii="Times New Roman" w:hAnsi="Times New Roman" w:cs="Times New Roman"/>
          <w:sz w:val="24"/>
          <w:szCs w:val="24"/>
        </w:rPr>
        <w:t>:</w:t>
      </w:r>
      <w:r w:rsidR="005509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C78E8">
        <w:rPr>
          <w:rFonts w:ascii="Times New Roman" w:hAnsi="Times New Roman" w:cs="Times New Roman"/>
          <w:sz w:val="24"/>
          <w:szCs w:val="24"/>
          <w:lang w:val="ru-KZ"/>
        </w:rPr>
        <w:t>7</w:t>
      </w:r>
      <w:r w:rsidR="00550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091E">
        <w:rPr>
          <w:rFonts w:ascii="Times New Roman" w:hAnsi="Times New Roman" w:cs="Times New Roman"/>
          <w:sz w:val="24"/>
          <w:szCs w:val="24"/>
        </w:rPr>
        <w:t>педаго</w:t>
      </w:r>
      <w:r w:rsidR="006C78E8">
        <w:rPr>
          <w:rFonts w:ascii="Times New Roman" w:hAnsi="Times New Roman" w:cs="Times New Roman"/>
          <w:sz w:val="24"/>
          <w:szCs w:val="24"/>
          <w:lang w:val="ru-KZ"/>
        </w:rPr>
        <w:t>гов</w:t>
      </w:r>
      <w:proofErr w:type="spellEnd"/>
      <w:r w:rsidR="0055091E">
        <w:rPr>
          <w:rFonts w:ascii="Times New Roman" w:hAnsi="Times New Roman" w:cs="Times New Roman"/>
          <w:sz w:val="24"/>
          <w:szCs w:val="24"/>
        </w:rPr>
        <w:t xml:space="preserve"> начальных классов, </w:t>
      </w:r>
      <w:r w:rsidR="006C78E8">
        <w:rPr>
          <w:rFonts w:ascii="Times New Roman" w:hAnsi="Times New Roman" w:cs="Times New Roman"/>
          <w:sz w:val="24"/>
          <w:szCs w:val="24"/>
          <w:lang w:val="ru-KZ"/>
        </w:rPr>
        <w:t>2</w:t>
      </w:r>
      <w:r w:rsidR="0055091E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6C78E8">
        <w:rPr>
          <w:rFonts w:ascii="Times New Roman" w:hAnsi="Times New Roman" w:cs="Times New Roman"/>
          <w:sz w:val="24"/>
          <w:szCs w:val="24"/>
          <w:lang w:val="ru-KZ"/>
        </w:rPr>
        <w:t>а</w:t>
      </w:r>
      <w:r w:rsidR="0055091E">
        <w:rPr>
          <w:rFonts w:ascii="Times New Roman" w:hAnsi="Times New Roman" w:cs="Times New Roman"/>
          <w:sz w:val="24"/>
          <w:szCs w:val="24"/>
        </w:rPr>
        <w:t xml:space="preserve"> казахского языка, </w:t>
      </w:r>
      <w:r w:rsidR="006C78E8">
        <w:rPr>
          <w:rFonts w:ascii="Times New Roman" w:hAnsi="Times New Roman" w:cs="Times New Roman"/>
          <w:sz w:val="24"/>
          <w:szCs w:val="24"/>
          <w:lang w:val="ru-KZ"/>
        </w:rPr>
        <w:t>1 педагог по глобальным компетенциям, 2 педагога по математике, 1 педагог по иностранному языку, 1 педагог по русскому языку, 1 социальный педагог и 1 педагог-профориентатор</w:t>
      </w:r>
      <w:r w:rsidR="003A6D01" w:rsidRPr="00306982">
        <w:rPr>
          <w:rFonts w:ascii="Times New Roman" w:hAnsi="Times New Roman" w:cs="Times New Roman"/>
          <w:sz w:val="24"/>
          <w:szCs w:val="24"/>
        </w:rPr>
        <w:t xml:space="preserve">), </w:t>
      </w:r>
      <w:r w:rsidR="00B368B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B368BA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="00B368BA">
        <w:rPr>
          <w:rFonts w:ascii="Times New Roman" w:hAnsi="Times New Roman" w:cs="Times New Roman"/>
          <w:sz w:val="24"/>
          <w:szCs w:val="24"/>
        </w:rPr>
        <w:t xml:space="preserve"> по </w:t>
      </w:r>
      <w:r w:rsidR="006C78E8">
        <w:rPr>
          <w:rFonts w:ascii="Times New Roman" w:hAnsi="Times New Roman" w:cs="Times New Roman"/>
          <w:sz w:val="24"/>
          <w:szCs w:val="24"/>
          <w:lang w:val="ru-KZ"/>
        </w:rPr>
        <w:t>информатизации</w:t>
      </w:r>
      <w:r w:rsidR="00B368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68BA">
        <w:rPr>
          <w:rFonts w:ascii="Times New Roman" w:hAnsi="Times New Roman" w:cs="Times New Roman"/>
          <w:sz w:val="24"/>
          <w:szCs w:val="24"/>
        </w:rPr>
        <w:t>прошл</w:t>
      </w:r>
      <w:proofErr w:type="spellEnd"/>
      <w:r w:rsidR="006C78E8">
        <w:rPr>
          <w:rFonts w:ascii="Times New Roman" w:hAnsi="Times New Roman" w:cs="Times New Roman"/>
          <w:sz w:val="24"/>
          <w:szCs w:val="24"/>
          <w:lang w:val="ru-KZ"/>
        </w:rPr>
        <w:t>а</w:t>
      </w:r>
      <w:r w:rsidR="00B368BA">
        <w:rPr>
          <w:rFonts w:ascii="Times New Roman" w:hAnsi="Times New Roman" w:cs="Times New Roman"/>
          <w:sz w:val="24"/>
          <w:szCs w:val="24"/>
        </w:rPr>
        <w:t xml:space="preserve"> курсы по менеджменту</w:t>
      </w:r>
      <w:r w:rsidR="003E787C">
        <w:rPr>
          <w:rFonts w:ascii="Times New Roman" w:hAnsi="Times New Roman" w:cs="Times New Roman"/>
          <w:sz w:val="24"/>
          <w:szCs w:val="24"/>
        </w:rPr>
        <w:t xml:space="preserve">, </w:t>
      </w:r>
      <w:r w:rsidR="00883B3A">
        <w:rPr>
          <w:rFonts w:ascii="Times New Roman" w:hAnsi="Times New Roman" w:cs="Times New Roman"/>
          <w:sz w:val="24"/>
          <w:szCs w:val="24"/>
          <w:lang w:val="ru-KZ"/>
        </w:rPr>
        <w:t>20</w:t>
      </w:r>
      <w:r w:rsidR="003E787C">
        <w:rPr>
          <w:rFonts w:ascii="Times New Roman" w:hAnsi="Times New Roman" w:cs="Times New Roman"/>
          <w:sz w:val="24"/>
          <w:szCs w:val="24"/>
        </w:rPr>
        <w:t xml:space="preserve"> педагогов прошли курсы по инклюзии</w:t>
      </w:r>
      <w:r w:rsidR="00B368BA">
        <w:rPr>
          <w:rFonts w:ascii="Times New Roman" w:hAnsi="Times New Roman" w:cs="Times New Roman"/>
          <w:sz w:val="24"/>
          <w:szCs w:val="24"/>
        </w:rPr>
        <w:t>.</w:t>
      </w:r>
      <w:r w:rsidR="005F3713">
        <w:rPr>
          <w:rFonts w:ascii="Times New Roman" w:hAnsi="Times New Roman" w:cs="Times New Roman"/>
          <w:sz w:val="24"/>
          <w:szCs w:val="24"/>
        </w:rPr>
        <w:t xml:space="preserve"> В июне</w:t>
      </w:r>
      <w:r w:rsidR="003B372F">
        <w:rPr>
          <w:rFonts w:ascii="Times New Roman" w:hAnsi="Times New Roman" w:cs="Times New Roman"/>
          <w:sz w:val="24"/>
          <w:szCs w:val="24"/>
          <w:lang w:val="ru-KZ"/>
        </w:rPr>
        <w:t xml:space="preserve"> - августе</w:t>
      </w:r>
      <w:r w:rsidR="005F3713">
        <w:rPr>
          <w:rFonts w:ascii="Times New Roman" w:hAnsi="Times New Roman" w:cs="Times New Roman"/>
          <w:sz w:val="24"/>
          <w:szCs w:val="24"/>
        </w:rPr>
        <w:t xml:space="preserve"> планируется прохождения курсов </w:t>
      </w:r>
      <w:r w:rsidR="003B372F">
        <w:rPr>
          <w:rFonts w:ascii="Times New Roman" w:hAnsi="Times New Roman" w:cs="Times New Roman"/>
          <w:sz w:val="24"/>
          <w:szCs w:val="24"/>
          <w:lang w:val="ru-KZ"/>
        </w:rPr>
        <w:t>5</w:t>
      </w:r>
      <w:r w:rsidR="005F3713">
        <w:rPr>
          <w:rFonts w:ascii="Times New Roman" w:hAnsi="Times New Roman" w:cs="Times New Roman"/>
          <w:sz w:val="24"/>
          <w:szCs w:val="24"/>
        </w:rPr>
        <w:t xml:space="preserve"> педагог</w:t>
      </w:r>
      <w:proofErr w:type="spellStart"/>
      <w:r w:rsidR="003B372F">
        <w:rPr>
          <w:rFonts w:ascii="Times New Roman" w:hAnsi="Times New Roman" w:cs="Times New Roman"/>
          <w:sz w:val="24"/>
          <w:szCs w:val="24"/>
          <w:lang w:val="ru-KZ"/>
        </w:rPr>
        <w:t>огов</w:t>
      </w:r>
      <w:proofErr w:type="spellEnd"/>
      <w:r w:rsidR="005F3713">
        <w:rPr>
          <w:rFonts w:ascii="Times New Roman" w:hAnsi="Times New Roman" w:cs="Times New Roman"/>
          <w:sz w:val="24"/>
          <w:szCs w:val="24"/>
        </w:rPr>
        <w:t xml:space="preserve"> школы (1 учитель русского языка и литературы, </w:t>
      </w:r>
      <w:r w:rsidR="003B372F">
        <w:rPr>
          <w:rFonts w:ascii="Times New Roman" w:hAnsi="Times New Roman" w:cs="Times New Roman"/>
          <w:sz w:val="24"/>
          <w:szCs w:val="24"/>
          <w:lang w:val="ru-KZ"/>
        </w:rPr>
        <w:t>2</w:t>
      </w:r>
      <w:r w:rsidR="005F3713">
        <w:rPr>
          <w:rFonts w:ascii="Times New Roman" w:hAnsi="Times New Roman" w:cs="Times New Roman"/>
          <w:sz w:val="24"/>
          <w:szCs w:val="24"/>
        </w:rPr>
        <w:t xml:space="preserve"> – учител</w:t>
      </w:r>
      <w:r w:rsidR="003B372F">
        <w:rPr>
          <w:rFonts w:ascii="Times New Roman" w:hAnsi="Times New Roman" w:cs="Times New Roman"/>
          <w:sz w:val="24"/>
          <w:szCs w:val="24"/>
          <w:lang w:val="ru-KZ"/>
        </w:rPr>
        <w:t>я</w:t>
      </w:r>
      <w:r w:rsidR="005F3713">
        <w:rPr>
          <w:rFonts w:ascii="Times New Roman" w:hAnsi="Times New Roman" w:cs="Times New Roman"/>
          <w:sz w:val="24"/>
          <w:szCs w:val="24"/>
        </w:rPr>
        <w:t xml:space="preserve"> художественного труда, 1 учитель </w:t>
      </w:r>
      <w:proofErr w:type="gramStart"/>
      <w:r w:rsidR="003B372F">
        <w:rPr>
          <w:rFonts w:ascii="Times New Roman" w:hAnsi="Times New Roman" w:cs="Times New Roman"/>
          <w:sz w:val="24"/>
          <w:szCs w:val="24"/>
          <w:lang w:val="ru-KZ"/>
        </w:rPr>
        <w:t xml:space="preserve">физики, </w:t>
      </w:r>
      <w:r w:rsidR="005F3713">
        <w:rPr>
          <w:rFonts w:ascii="Times New Roman" w:hAnsi="Times New Roman" w:cs="Times New Roman"/>
          <w:sz w:val="24"/>
          <w:szCs w:val="24"/>
        </w:rPr>
        <w:t xml:space="preserve"> 1</w:t>
      </w:r>
      <w:proofErr w:type="gramEnd"/>
      <w:r w:rsidR="005F3713">
        <w:rPr>
          <w:rFonts w:ascii="Times New Roman" w:hAnsi="Times New Roman" w:cs="Times New Roman"/>
          <w:sz w:val="24"/>
          <w:szCs w:val="24"/>
        </w:rPr>
        <w:t xml:space="preserve"> учитель </w:t>
      </w:r>
      <w:r w:rsidR="003B372F">
        <w:rPr>
          <w:rFonts w:ascii="Times New Roman" w:hAnsi="Times New Roman" w:cs="Times New Roman"/>
          <w:sz w:val="24"/>
          <w:szCs w:val="24"/>
          <w:lang w:val="ru-KZ"/>
        </w:rPr>
        <w:t>робототехники</w:t>
      </w:r>
      <w:r w:rsidR="005F3713">
        <w:rPr>
          <w:rFonts w:ascii="Times New Roman" w:hAnsi="Times New Roman" w:cs="Times New Roman"/>
          <w:sz w:val="24"/>
          <w:szCs w:val="24"/>
        </w:rPr>
        <w:t>).</w:t>
      </w:r>
    </w:p>
    <w:p w:rsidR="00D922C5" w:rsidRPr="00306982" w:rsidRDefault="00D922C5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7954">
        <w:rPr>
          <w:rFonts w:ascii="Times New Roman" w:hAnsi="Times New Roman" w:cs="Times New Roman"/>
          <w:b/>
          <w:sz w:val="24"/>
          <w:szCs w:val="24"/>
        </w:rPr>
        <w:t>МО учителей начальных классов (</w:t>
      </w:r>
      <w:r w:rsidRPr="002560CC">
        <w:rPr>
          <w:rFonts w:ascii="Times New Roman" w:hAnsi="Times New Roman" w:cs="Times New Roman"/>
          <w:b/>
          <w:sz w:val="24"/>
          <w:szCs w:val="24"/>
        </w:rPr>
        <w:t>рук</w:t>
      </w:r>
      <w:r w:rsidR="00D972E7">
        <w:rPr>
          <w:rFonts w:ascii="Times New Roman" w:hAnsi="Times New Roman" w:cs="Times New Roman"/>
          <w:b/>
          <w:sz w:val="24"/>
          <w:szCs w:val="24"/>
        </w:rPr>
        <w:t xml:space="preserve">оводитель </w:t>
      </w:r>
      <w:proofErr w:type="spellStart"/>
      <w:r w:rsidR="00F36194">
        <w:rPr>
          <w:rFonts w:ascii="Times New Roman" w:hAnsi="Times New Roman" w:cs="Times New Roman"/>
          <w:b/>
          <w:sz w:val="24"/>
          <w:szCs w:val="24"/>
          <w:lang w:val="ru-KZ"/>
        </w:rPr>
        <w:t>Быченкова</w:t>
      </w:r>
      <w:proofErr w:type="spellEnd"/>
      <w:r w:rsidR="00F36194">
        <w:rPr>
          <w:rFonts w:ascii="Times New Roman" w:hAnsi="Times New Roman" w:cs="Times New Roman"/>
          <w:b/>
          <w:sz w:val="24"/>
          <w:szCs w:val="24"/>
          <w:lang w:val="ru-KZ"/>
        </w:rPr>
        <w:t xml:space="preserve"> К.Е</w:t>
      </w:r>
      <w:r w:rsidR="00D972E7">
        <w:rPr>
          <w:rFonts w:ascii="Times New Roman" w:hAnsi="Times New Roman" w:cs="Times New Roman"/>
          <w:b/>
          <w:sz w:val="24"/>
          <w:szCs w:val="24"/>
        </w:rPr>
        <w:t>.</w:t>
      </w:r>
      <w:r w:rsidR="00CE2CA1" w:rsidRPr="002560CC">
        <w:rPr>
          <w:rFonts w:ascii="Times New Roman" w:hAnsi="Times New Roman" w:cs="Times New Roman"/>
          <w:b/>
          <w:sz w:val="24"/>
          <w:szCs w:val="24"/>
        </w:rPr>
        <w:t>)</w:t>
      </w:r>
      <w:r w:rsidRPr="00306982">
        <w:rPr>
          <w:rFonts w:ascii="Times New Roman" w:hAnsi="Times New Roman" w:cs="Times New Roman"/>
          <w:sz w:val="24"/>
          <w:szCs w:val="24"/>
        </w:rPr>
        <w:t xml:space="preserve"> Методические занятия направлены на:</w:t>
      </w:r>
    </w:p>
    <w:p w:rsidR="00281552" w:rsidRPr="00281552" w:rsidRDefault="00281552" w:rsidP="009227EE">
      <w:pPr>
        <w:pStyle w:val="a5"/>
        <w:spacing w:after="0" w:line="240" w:lineRule="auto"/>
        <w:ind w:left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81552">
        <w:rPr>
          <w:rFonts w:ascii="Times New Roman" w:eastAsiaTheme="minorHAnsi" w:hAnsi="Times New Roman" w:cs="Times New Roman"/>
          <w:sz w:val="24"/>
          <w:szCs w:val="24"/>
          <w:lang w:eastAsia="en-US"/>
        </w:rPr>
        <w:t>1 Умение школьников разрабатывать к каждому занятию серии репродуктивных и проблемных вопросов по изучаемой теме.</w:t>
      </w:r>
    </w:p>
    <w:p w:rsidR="00D922C5" w:rsidRDefault="00281552" w:rsidP="009227EE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81552">
        <w:rPr>
          <w:rFonts w:ascii="Times New Roman" w:eastAsiaTheme="minorHAnsi" w:hAnsi="Times New Roman" w:cs="Times New Roman"/>
          <w:sz w:val="24"/>
          <w:szCs w:val="24"/>
          <w:lang w:eastAsia="en-US"/>
        </w:rPr>
        <w:t>2. Рефлексивный характер обучения; оценка обучающимися своих возможностей и результатов учения.</w:t>
      </w:r>
    </w:p>
    <w:p w:rsidR="0069394A" w:rsidRPr="0069394A" w:rsidRDefault="0069394A" w:rsidP="009227EE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9394A">
        <w:rPr>
          <w:rFonts w:ascii="Times New Roman" w:hAnsi="Times New Roman" w:cs="Times New Roman"/>
          <w:b/>
          <w:sz w:val="24"/>
          <w:szCs w:val="24"/>
        </w:rPr>
        <w:t>Достижения обучающихся</w:t>
      </w:r>
      <w:r w:rsidRPr="0069394A">
        <w:rPr>
          <w:rFonts w:ascii="Times New Roman" w:hAnsi="Times New Roman" w:cs="Times New Roman"/>
          <w:sz w:val="24"/>
          <w:szCs w:val="24"/>
        </w:rPr>
        <w:t>:</w:t>
      </w:r>
    </w:p>
    <w:p w:rsidR="00797954" w:rsidRPr="00ED43BC" w:rsidRDefault="00F33F72" w:rsidP="00ED43BC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ED43BC">
        <w:rPr>
          <w:rFonts w:ascii="Times New Roman" w:hAnsi="Times New Roman"/>
          <w:sz w:val="24"/>
          <w:szCs w:val="24"/>
        </w:rPr>
        <w:t xml:space="preserve"> </w:t>
      </w:r>
      <w:r w:rsidR="00797954" w:rsidRPr="00ED43BC">
        <w:rPr>
          <w:rFonts w:ascii="Times New Roman" w:hAnsi="Times New Roman"/>
          <w:b/>
          <w:sz w:val="24"/>
          <w:szCs w:val="24"/>
        </w:rPr>
        <w:t xml:space="preserve">Ульянова Л.К., </w:t>
      </w:r>
      <w:r w:rsidR="00797954" w:rsidRPr="00ED43BC">
        <w:rPr>
          <w:rFonts w:ascii="Times New Roman" w:hAnsi="Times New Roman"/>
          <w:sz w:val="24"/>
          <w:szCs w:val="24"/>
        </w:rPr>
        <w:t>Семинар "Сила тандема: как учитель-логопед и учитель начальных классов создают условия для успеха" – город.</w:t>
      </w:r>
    </w:p>
    <w:p w:rsidR="00797954" w:rsidRPr="00ED43BC" w:rsidRDefault="00797954" w:rsidP="00ED43BC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ED43BC">
        <w:rPr>
          <w:rFonts w:ascii="Times New Roman" w:hAnsi="Times New Roman"/>
          <w:b/>
          <w:sz w:val="24"/>
          <w:szCs w:val="24"/>
        </w:rPr>
        <w:t xml:space="preserve">Ульянова Л.К., </w:t>
      </w:r>
      <w:r w:rsidRPr="00ED43BC">
        <w:rPr>
          <w:rFonts w:ascii="Times New Roman" w:hAnsi="Times New Roman"/>
          <w:sz w:val="24"/>
          <w:szCs w:val="24"/>
        </w:rPr>
        <w:t xml:space="preserve">Онлайн-семинар "От слова к знанию: совместная работа логопеда и учителя для успешного обучения детей с ООП" – область. </w:t>
      </w:r>
    </w:p>
    <w:p w:rsidR="00797954" w:rsidRPr="00ED43BC" w:rsidRDefault="00797954" w:rsidP="00ED43BC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ED43BC">
        <w:rPr>
          <w:rFonts w:ascii="Times New Roman" w:hAnsi="Times New Roman"/>
          <w:b/>
          <w:sz w:val="24"/>
          <w:szCs w:val="24"/>
        </w:rPr>
        <w:t xml:space="preserve">Валеева Н.Б., </w:t>
      </w:r>
      <w:r w:rsidRPr="00ED43BC">
        <w:rPr>
          <w:rFonts w:ascii="Times New Roman" w:hAnsi="Times New Roman"/>
          <w:sz w:val="24"/>
          <w:szCs w:val="24"/>
        </w:rPr>
        <w:t>Онлайн-семинар "Формирование толерантного отношения и уважения к другим среди учащихся" – область</w:t>
      </w:r>
    </w:p>
    <w:p w:rsidR="00797954" w:rsidRPr="00ED43BC" w:rsidRDefault="00797954" w:rsidP="00ED43BC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ED43BC">
        <w:rPr>
          <w:rFonts w:ascii="Times New Roman" w:hAnsi="Times New Roman"/>
          <w:b/>
          <w:sz w:val="24"/>
          <w:szCs w:val="24"/>
        </w:rPr>
        <w:t>Сибгатуллина С.К.,</w:t>
      </w:r>
      <w:r w:rsidRPr="00ED43BC">
        <w:rPr>
          <w:rFonts w:ascii="Times New Roman" w:hAnsi="Times New Roman"/>
          <w:sz w:val="24"/>
          <w:szCs w:val="24"/>
        </w:rPr>
        <w:t xml:space="preserve"> Онлайн-семинар "Формирование толерантного отношения и уважения к другим среди учащихся" – область</w:t>
      </w:r>
    </w:p>
    <w:p w:rsidR="00797954" w:rsidRPr="00ED43BC" w:rsidRDefault="00797954" w:rsidP="00ED43BC">
      <w:pPr>
        <w:pStyle w:val="a6"/>
        <w:ind w:left="284"/>
        <w:rPr>
          <w:rFonts w:ascii="Times New Roman" w:hAnsi="Times New Roman"/>
          <w:sz w:val="24"/>
          <w:szCs w:val="24"/>
        </w:rPr>
      </w:pPr>
      <w:proofErr w:type="spellStart"/>
      <w:r w:rsidRPr="00ED43BC">
        <w:rPr>
          <w:rFonts w:ascii="Times New Roman" w:hAnsi="Times New Roman"/>
          <w:b/>
          <w:sz w:val="24"/>
          <w:szCs w:val="24"/>
        </w:rPr>
        <w:t>Быченкова</w:t>
      </w:r>
      <w:proofErr w:type="spellEnd"/>
      <w:r w:rsidRPr="00ED43BC">
        <w:rPr>
          <w:rFonts w:ascii="Times New Roman" w:hAnsi="Times New Roman"/>
          <w:b/>
          <w:sz w:val="24"/>
          <w:szCs w:val="24"/>
        </w:rPr>
        <w:t xml:space="preserve"> К.Е.</w:t>
      </w:r>
      <w:proofErr w:type="gramStart"/>
      <w:r w:rsidRPr="00ED43BC">
        <w:rPr>
          <w:rFonts w:ascii="Times New Roman" w:hAnsi="Times New Roman"/>
          <w:b/>
          <w:sz w:val="24"/>
          <w:szCs w:val="24"/>
        </w:rPr>
        <w:t>,</w:t>
      </w:r>
      <w:r w:rsidRPr="00ED43BC">
        <w:rPr>
          <w:rFonts w:ascii="Times New Roman" w:hAnsi="Times New Roman"/>
          <w:sz w:val="24"/>
          <w:szCs w:val="24"/>
        </w:rPr>
        <w:t xml:space="preserve"> Онлайн</w:t>
      </w:r>
      <w:proofErr w:type="gramEnd"/>
      <w:r w:rsidRPr="00ED43BC">
        <w:rPr>
          <w:rFonts w:ascii="Times New Roman" w:hAnsi="Times New Roman"/>
          <w:sz w:val="24"/>
          <w:szCs w:val="24"/>
        </w:rPr>
        <w:t xml:space="preserve"> – семинар «Создание психологически безопасной среды в начальной школе: опыт совместной работы педагога и психолога»</w:t>
      </w:r>
    </w:p>
    <w:p w:rsidR="00ED43BC" w:rsidRPr="00ED43BC" w:rsidRDefault="00ED43BC" w:rsidP="00ED43BC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ED43BC">
        <w:rPr>
          <w:rFonts w:ascii="Times New Roman" w:hAnsi="Times New Roman"/>
          <w:b/>
          <w:sz w:val="24"/>
          <w:szCs w:val="24"/>
        </w:rPr>
        <w:t xml:space="preserve">Ульянова Л. К. </w:t>
      </w:r>
      <w:r w:rsidRPr="00ED43BC">
        <w:rPr>
          <w:rFonts w:ascii="Times New Roman" w:hAnsi="Times New Roman"/>
          <w:sz w:val="24"/>
          <w:szCs w:val="24"/>
        </w:rPr>
        <w:t>Фестиваль педагогических идей – город, 3 место</w:t>
      </w:r>
    </w:p>
    <w:p w:rsidR="00ED43BC" w:rsidRPr="00ED43BC" w:rsidRDefault="00ED43BC" w:rsidP="00ED43BC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ED43BC">
        <w:rPr>
          <w:rFonts w:ascii="Times New Roman" w:hAnsi="Times New Roman"/>
          <w:b/>
          <w:sz w:val="24"/>
          <w:szCs w:val="24"/>
        </w:rPr>
        <w:t xml:space="preserve">Ульянова Л.К. </w:t>
      </w:r>
      <w:r w:rsidRPr="00ED43BC">
        <w:rPr>
          <w:rFonts w:ascii="Times New Roman" w:hAnsi="Times New Roman"/>
          <w:sz w:val="24"/>
          <w:szCs w:val="24"/>
        </w:rPr>
        <w:t>Конкурс "Эмблема-логотип Шахтинской начальной школы" – город, сертификат</w:t>
      </w:r>
    </w:p>
    <w:p w:rsidR="00ED43BC" w:rsidRPr="00ED43BC" w:rsidRDefault="00ED43BC" w:rsidP="00ED43BC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ED43BC">
        <w:rPr>
          <w:rFonts w:ascii="Times New Roman" w:hAnsi="Times New Roman"/>
          <w:b/>
          <w:sz w:val="24"/>
          <w:szCs w:val="24"/>
        </w:rPr>
        <w:t xml:space="preserve">Валеева Н.Б. </w:t>
      </w:r>
      <w:r w:rsidRPr="00ED43BC">
        <w:rPr>
          <w:rFonts w:ascii="Times New Roman" w:hAnsi="Times New Roman"/>
          <w:sz w:val="24"/>
          <w:szCs w:val="24"/>
        </w:rPr>
        <w:t>"Панорама педагогических идей", ӨRLEU – область, сертификат</w:t>
      </w:r>
    </w:p>
    <w:p w:rsidR="00ED43BC" w:rsidRPr="00ED43BC" w:rsidRDefault="00ED43BC" w:rsidP="00ED43BC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ED43BC">
        <w:rPr>
          <w:rFonts w:ascii="Times New Roman" w:hAnsi="Times New Roman"/>
          <w:b/>
          <w:sz w:val="24"/>
          <w:szCs w:val="24"/>
        </w:rPr>
        <w:t xml:space="preserve">Ульянова Л.К., </w:t>
      </w:r>
      <w:r w:rsidRPr="00ED43BC">
        <w:rPr>
          <w:rFonts w:ascii="Times New Roman" w:hAnsi="Times New Roman"/>
          <w:sz w:val="24"/>
          <w:szCs w:val="24"/>
        </w:rPr>
        <w:t xml:space="preserve">"Алтын </w:t>
      </w:r>
      <w:proofErr w:type="spellStart"/>
      <w:r w:rsidRPr="00ED43BC">
        <w:rPr>
          <w:rFonts w:ascii="Times New Roman" w:hAnsi="Times New Roman"/>
          <w:sz w:val="24"/>
          <w:szCs w:val="24"/>
        </w:rPr>
        <w:t>тұғыр</w:t>
      </w:r>
      <w:proofErr w:type="spellEnd"/>
      <w:r w:rsidRPr="00ED43BC">
        <w:rPr>
          <w:rFonts w:ascii="Times New Roman" w:hAnsi="Times New Roman"/>
          <w:sz w:val="24"/>
          <w:szCs w:val="24"/>
        </w:rPr>
        <w:t>" олимпиада – город, сертификат</w:t>
      </w:r>
    </w:p>
    <w:p w:rsidR="00ED43BC" w:rsidRPr="00ED43BC" w:rsidRDefault="00ED43BC" w:rsidP="00ED43BC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ED43BC">
        <w:rPr>
          <w:rFonts w:ascii="Times New Roman" w:hAnsi="Times New Roman"/>
          <w:b/>
          <w:sz w:val="24"/>
          <w:szCs w:val="24"/>
        </w:rPr>
        <w:t>Ульянова Л.К.,</w:t>
      </w:r>
      <w:r w:rsidRPr="00ED43BC">
        <w:rPr>
          <w:rFonts w:ascii="Times New Roman" w:hAnsi="Times New Roman"/>
          <w:sz w:val="24"/>
          <w:szCs w:val="24"/>
        </w:rPr>
        <w:t xml:space="preserve"> "Панорама педагогических идей", ӨRLEU – область, диплом 3 место.</w:t>
      </w:r>
    </w:p>
    <w:p w:rsidR="00ED43BC" w:rsidRPr="00ED43BC" w:rsidRDefault="00ED43BC" w:rsidP="00ED43BC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ED43BC">
        <w:rPr>
          <w:rFonts w:ascii="Times New Roman" w:hAnsi="Times New Roman"/>
          <w:b/>
          <w:sz w:val="24"/>
          <w:szCs w:val="24"/>
        </w:rPr>
        <w:t xml:space="preserve">Ульянова Л.К., </w:t>
      </w:r>
      <w:r w:rsidRPr="00ED43BC">
        <w:rPr>
          <w:rFonts w:ascii="Times New Roman" w:hAnsi="Times New Roman"/>
          <w:sz w:val="24"/>
          <w:szCs w:val="24"/>
        </w:rPr>
        <w:t>Городская олимпиада "</w:t>
      </w:r>
      <w:proofErr w:type="spellStart"/>
      <w:r w:rsidRPr="00ED43BC">
        <w:rPr>
          <w:rFonts w:ascii="Times New Roman" w:hAnsi="Times New Roman"/>
          <w:sz w:val="24"/>
          <w:szCs w:val="24"/>
        </w:rPr>
        <w:t>Білім</w:t>
      </w:r>
      <w:proofErr w:type="spellEnd"/>
      <w:r w:rsidRPr="00ED43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43BC">
        <w:rPr>
          <w:rFonts w:ascii="Times New Roman" w:hAnsi="Times New Roman"/>
          <w:sz w:val="24"/>
          <w:szCs w:val="24"/>
        </w:rPr>
        <w:t>шыңы</w:t>
      </w:r>
      <w:proofErr w:type="spellEnd"/>
      <w:r w:rsidRPr="00ED43BC">
        <w:rPr>
          <w:rFonts w:ascii="Times New Roman" w:hAnsi="Times New Roman"/>
          <w:sz w:val="24"/>
          <w:szCs w:val="24"/>
        </w:rPr>
        <w:t>" для учителей начальных классов – город, сертификат</w:t>
      </w:r>
    </w:p>
    <w:p w:rsidR="00ED43BC" w:rsidRPr="00ED43BC" w:rsidRDefault="00ED43BC" w:rsidP="00ED43BC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ED43BC">
        <w:rPr>
          <w:rFonts w:ascii="Times New Roman" w:hAnsi="Times New Roman"/>
          <w:b/>
          <w:sz w:val="24"/>
          <w:szCs w:val="24"/>
        </w:rPr>
        <w:t xml:space="preserve">Валеева Н.Б., </w:t>
      </w:r>
      <w:r w:rsidRPr="00ED43BC">
        <w:rPr>
          <w:rFonts w:ascii="Times New Roman" w:hAnsi="Times New Roman"/>
          <w:sz w:val="24"/>
          <w:szCs w:val="24"/>
        </w:rPr>
        <w:t>Городская олимпиада "</w:t>
      </w:r>
      <w:proofErr w:type="spellStart"/>
      <w:r w:rsidRPr="00ED43BC">
        <w:rPr>
          <w:rFonts w:ascii="Times New Roman" w:hAnsi="Times New Roman"/>
          <w:sz w:val="24"/>
          <w:szCs w:val="24"/>
        </w:rPr>
        <w:t>Білім</w:t>
      </w:r>
      <w:proofErr w:type="spellEnd"/>
      <w:r w:rsidRPr="00ED43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43BC">
        <w:rPr>
          <w:rFonts w:ascii="Times New Roman" w:hAnsi="Times New Roman"/>
          <w:sz w:val="24"/>
          <w:szCs w:val="24"/>
        </w:rPr>
        <w:t>шыңы</w:t>
      </w:r>
      <w:proofErr w:type="spellEnd"/>
      <w:r w:rsidRPr="00ED43BC">
        <w:rPr>
          <w:rFonts w:ascii="Times New Roman" w:hAnsi="Times New Roman"/>
          <w:sz w:val="24"/>
          <w:szCs w:val="24"/>
        </w:rPr>
        <w:t>" для учителей начальных классов – город, сертификат</w:t>
      </w:r>
    </w:p>
    <w:p w:rsidR="00ED43BC" w:rsidRPr="00ED43BC" w:rsidRDefault="00ED43BC" w:rsidP="00ED43BC">
      <w:pPr>
        <w:pStyle w:val="a6"/>
        <w:ind w:left="284"/>
        <w:rPr>
          <w:rFonts w:ascii="Times New Roman" w:hAnsi="Times New Roman"/>
          <w:sz w:val="24"/>
          <w:szCs w:val="24"/>
        </w:rPr>
      </w:pPr>
      <w:proofErr w:type="spellStart"/>
      <w:r w:rsidRPr="00ED43BC">
        <w:rPr>
          <w:rFonts w:ascii="Times New Roman" w:hAnsi="Times New Roman"/>
          <w:b/>
          <w:sz w:val="24"/>
          <w:szCs w:val="24"/>
        </w:rPr>
        <w:t>Быченкова</w:t>
      </w:r>
      <w:proofErr w:type="spellEnd"/>
      <w:r w:rsidRPr="00ED43BC">
        <w:rPr>
          <w:rFonts w:ascii="Times New Roman" w:hAnsi="Times New Roman"/>
          <w:b/>
          <w:sz w:val="24"/>
          <w:szCs w:val="24"/>
        </w:rPr>
        <w:t xml:space="preserve"> К.Е., </w:t>
      </w:r>
      <w:r w:rsidRPr="00ED43BC">
        <w:rPr>
          <w:rFonts w:ascii="Times New Roman" w:hAnsi="Times New Roman"/>
          <w:sz w:val="24"/>
          <w:szCs w:val="24"/>
        </w:rPr>
        <w:t>Городская олимпиада "</w:t>
      </w:r>
      <w:proofErr w:type="spellStart"/>
      <w:r w:rsidRPr="00ED43BC">
        <w:rPr>
          <w:rFonts w:ascii="Times New Roman" w:hAnsi="Times New Roman"/>
          <w:sz w:val="24"/>
          <w:szCs w:val="24"/>
        </w:rPr>
        <w:t>Білім</w:t>
      </w:r>
      <w:proofErr w:type="spellEnd"/>
      <w:r w:rsidRPr="00ED43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43BC">
        <w:rPr>
          <w:rFonts w:ascii="Times New Roman" w:hAnsi="Times New Roman"/>
          <w:sz w:val="24"/>
          <w:szCs w:val="24"/>
        </w:rPr>
        <w:t>шыңы</w:t>
      </w:r>
      <w:proofErr w:type="spellEnd"/>
      <w:r w:rsidRPr="00ED43BC">
        <w:rPr>
          <w:rFonts w:ascii="Times New Roman" w:hAnsi="Times New Roman"/>
          <w:sz w:val="24"/>
          <w:szCs w:val="24"/>
        </w:rPr>
        <w:t>" для учителей начальных классов – город, сертификат</w:t>
      </w:r>
    </w:p>
    <w:p w:rsidR="00ED43BC" w:rsidRPr="00ED43BC" w:rsidRDefault="00ED43BC" w:rsidP="00ED43BC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ED43BC">
        <w:rPr>
          <w:rFonts w:ascii="Times New Roman" w:hAnsi="Times New Roman"/>
          <w:b/>
          <w:sz w:val="24"/>
          <w:szCs w:val="24"/>
        </w:rPr>
        <w:t xml:space="preserve">Рамазанова А.И., </w:t>
      </w:r>
      <w:r w:rsidRPr="00ED43BC">
        <w:rPr>
          <w:rFonts w:ascii="Times New Roman" w:hAnsi="Times New Roman"/>
          <w:sz w:val="24"/>
          <w:szCs w:val="24"/>
        </w:rPr>
        <w:t>Городская олимпиада "</w:t>
      </w:r>
      <w:proofErr w:type="spellStart"/>
      <w:r w:rsidRPr="00ED43BC">
        <w:rPr>
          <w:rFonts w:ascii="Times New Roman" w:hAnsi="Times New Roman"/>
          <w:sz w:val="24"/>
          <w:szCs w:val="24"/>
        </w:rPr>
        <w:t>Білім</w:t>
      </w:r>
      <w:proofErr w:type="spellEnd"/>
      <w:r w:rsidRPr="00ED43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43BC">
        <w:rPr>
          <w:rFonts w:ascii="Times New Roman" w:hAnsi="Times New Roman"/>
          <w:sz w:val="24"/>
          <w:szCs w:val="24"/>
        </w:rPr>
        <w:t>шыңы</w:t>
      </w:r>
      <w:proofErr w:type="spellEnd"/>
      <w:r w:rsidRPr="00ED43BC">
        <w:rPr>
          <w:rFonts w:ascii="Times New Roman" w:hAnsi="Times New Roman"/>
          <w:sz w:val="24"/>
          <w:szCs w:val="24"/>
        </w:rPr>
        <w:t>" для учителей начальных классов – город, сертификат</w:t>
      </w:r>
    </w:p>
    <w:p w:rsidR="00ED43BC" w:rsidRPr="00ED43BC" w:rsidRDefault="00ED43BC" w:rsidP="00ED43BC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ED43BC">
        <w:rPr>
          <w:rFonts w:ascii="Times New Roman" w:hAnsi="Times New Roman"/>
          <w:b/>
          <w:sz w:val="24"/>
          <w:szCs w:val="24"/>
        </w:rPr>
        <w:t>Сибгатуллина С.К.</w:t>
      </w:r>
      <w:r w:rsidRPr="00ED43BC">
        <w:rPr>
          <w:rFonts w:ascii="Times New Roman" w:hAnsi="Times New Roman"/>
          <w:sz w:val="24"/>
          <w:szCs w:val="24"/>
        </w:rPr>
        <w:t xml:space="preserve"> Городская олимпиада "</w:t>
      </w:r>
      <w:proofErr w:type="spellStart"/>
      <w:r w:rsidRPr="00ED43BC">
        <w:rPr>
          <w:rFonts w:ascii="Times New Roman" w:hAnsi="Times New Roman"/>
          <w:sz w:val="24"/>
          <w:szCs w:val="24"/>
        </w:rPr>
        <w:t>Білім</w:t>
      </w:r>
      <w:proofErr w:type="spellEnd"/>
      <w:r w:rsidRPr="00ED43B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D43BC">
        <w:rPr>
          <w:rFonts w:ascii="Times New Roman" w:hAnsi="Times New Roman"/>
          <w:sz w:val="24"/>
          <w:szCs w:val="24"/>
        </w:rPr>
        <w:t>шыңы</w:t>
      </w:r>
      <w:proofErr w:type="spellEnd"/>
      <w:r w:rsidRPr="00ED43BC">
        <w:rPr>
          <w:rFonts w:ascii="Times New Roman" w:hAnsi="Times New Roman"/>
          <w:sz w:val="24"/>
          <w:szCs w:val="24"/>
        </w:rPr>
        <w:t>" для учителей начальных классов – город, сертификат</w:t>
      </w:r>
    </w:p>
    <w:p w:rsidR="00ED43BC" w:rsidRDefault="00ED43BC" w:rsidP="00797954">
      <w:pPr>
        <w:ind w:left="284"/>
        <w:jc w:val="both"/>
      </w:pPr>
    </w:p>
    <w:p w:rsidR="0069394A" w:rsidRDefault="0069394A" w:rsidP="00ED43BC">
      <w:pPr>
        <w:ind w:left="28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D43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43BC" w:rsidRPr="00ED43BC">
        <w:rPr>
          <w:rFonts w:ascii="Times New Roman" w:hAnsi="Times New Roman" w:cs="Times New Roman"/>
          <w:b/>
          <w:sz w:val="24"/>
          <w:szCs w:val="24"/>
          <w:lang w:val="ru-KZ"/>
        </w:rPr>
        <w:t>Достижения обучающихся</w:t>
      </w:r>
      <w:r w:rsidR="00ED43BC" w:rsidRPr="00ED43B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b/>
          <w:sz w:val="24"/>
          <w:szCs w:val="24"/>
        </w:rPr>
        <w:t>Рамазанова А.И</w:t>
      </w:r>
      <w:r w:rsidRPr="00D35427">
        <w:rPr>
          <w:rFonts w:ascii="Times New Roman" w:hAnsi="Times New Roman"/>
          <w:sz w:val="24"/>
          <w:szCs w:val="24"/>
        </w:rPr>
        <w:t>.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 xml:space="preserve">Школьный тур олимпиады по математике "Алтын </w:t>
      </w:r>
      <w:proofErr w:type="spellStart"/>
      <w:r w:rsidRPr="00D35427">
        <w:rPr>
          <w:rFonts w:ascii="Times New Roman" w:hAnsi="Times New Roman"/>
          <w:sz w:val="24"/>
          <w:szCs w:val="24"/>
        </w:rPr>
        <w:t>сақа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 2025 г. – </w:t>
      </w:r>
      <w:proofErr w:type="spellStart"/>
      <w:r w:rsidRPr="00D35427">
        <w:rPr>
          <w:rFonts w:ascii="Times New Roman" w:hAnsi="Times New Roman"/>
          <w:sz w:val="24"/>
          <w:szCs w:val="24"/>
        </w:rPr>
        <w:t>Алкенов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427">
        <w:rPr>
          <w:rFonts w:ascii="Times New Roman" w:hAnsi="Times New Roman"/>
          <w:sz w:val="24"/>
          <w:szCs w:val="24"/>
        </w:rPr>
        <w:t>Ризат</w:t>
      </w:r>
      <w:proofErr w:type="spellEnd"/>
      <w:r w:rsidRPr="00D35427">
        <w:rPr>
          <w:rFonts w:ascii="Times New Roman" w:hAnsi="Times New Roman"/>
          <w:sz w:val="24"/>
          <w:szCs w:val="24"/>
        </w:rPr>
        <w:t>, диплом 1 степени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 xml:space="preserve">Школьный тур олимпиады по математике "Алтын </w:t>
      </w:r>
      <w:proofErr w:type="spellStart"/>
      <w:r w:rsidRPr="00D35427">
        <w:rPr>
          <w:rFonts w:ascii="Times New Roman" w:hAnsi="Times New Roman"/>
          <w:sz w:val="24"/>
          <w:szCs w:val="24"/>
        </w:rPr>
        <w:t>сақа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 2025 г. – </w:t>
      </w:r>
      <w:proofErr w:type="spellStart"/>
      <w:r w:rsidRPr="00D35427">
        <w:rPr>
          <w:rFonts w:ascii="Times New Roman" w:hAnsi="Times New Roman"/>
          <w:sz w:val="24"/>
          <w:szCs w:val="24"/>
        </w:rPr>
        <w:t>Адкин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Мирослав, сертификат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 xml:space="preserve">Городской тур олимпиады по математике "Алтын </w:t>
      </w:r>
      <w:proofErr w:type="spellStart"/>
      <w:r w:rsidRPr="00D35427">
        <w:rPr>
          <w:rFonts w:ascii="Times New Roman" w:hAnsi="Times New Roman"/>
          <w:sz w:val="24"/>
          <w:szCs w:val="24"/>
        </w:rPr>
        <w:t>сақа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 2025 г. – </w:t>
      </w:r>
      <w:proofErr w:type="spellStart"/>
      <w:r w:rsidRPr="00D35427">
        <w:rPr>
          <w:rFonts w:ascii="Times New Roman" w:hAnsi="Times New Roman"/>
          <w:sz w:val="24"/>
          <w:szCs w:val="24"/>
        </w:rPr>
        <w:t>Алкенов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427">
        <w:rPr>
          <w:rFonts w:ascii="Times New Roman" w:hAnsi="Times New Roman"/>
          <w:sz w:val="24"/>
          <w:szCs w:val="24"/>
        </w:rPr>
        <w:t>Ризат</w:t>
      </w:r>
      <w:proofErr w:type="spellEnd"/>
      <w:r w:rsidRPr="00D35427">
        <w:rPr>
          <w:rFonts w:ascii="Times New Roman" w:hAnsi="Times New Roman"/>
          <w:sz w:val="24"/>
          <w:szCs w:val="24"/>
        </w:rPr>
        <w:t>, диплом 1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Ақбота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", 2025 г. – </w:t>
      </w:r>
      <w:proofErr w:type="spellStart"/>
      <w:r w:rsidRPr="00D35427">
        <w:rPr>
          <w:rFonts w:ascii="Times New Roman" w:hAnsi="Times New Roman"/>
          <w:sz w:val="24"/>
          <w:szCs w:val="24"/>
        </w:rPr>
        <w:t>Алкенов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427">
        <w:rPr>
          <w:rFonts w:ascii="Times New Roman" w:hAnsi="Times New Roman"/>
          <w:sz w:val="24"/>
          <w:szCs w:val="24"/>
        </w:rPr>
        <w:t>Ризат</w:t>
      </w:r>
      <w:proofErr w:type="spellEnd"/>
      <w:r w:rsidRPr="00D35427">
        <w:rPr>
          <w:rFonts w:ascii="Times New Roman" w:hAnsi="Times New Roman"/>
          <w:sz w:val="24"/>
          <w:szCs w:val="24"/>
        </w:rPr>
        <w:t>, сертификат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"Республиканская математическая олимпиада ""</w:t>
      </w:r>
      <w:proofErr w:type="spellStart"/>
      <w:r w:rsidRPr="00D35427">
        <w:rPr>
          <w:rFonts w:ascii="Times New Roman" w:hAnsi="Times New Roman"/>
          <w:sz w:val="24"/>
          <w:szCs w:val="24"/>
        </w:rPr>
        <w:t>Бастау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"" среди учащихся 2-4 классов - городской уровень" – </w:t>
      </w:r>
      <w:proofErr w:type="spellStart"/>
      <w:r w:rsidRPr="00D35427">
        <w:rPr>
          <w:rFonts w:ascii="Times New Roman" w:hAnsi="Times New Roman"/>
          <w:sz w:val="24"/>
          <w:szCs w:val="24"/>
        </w:rPr>
        <w:t>Алкенов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427">
        <w:rPr>
          <w:rFonts w:ascii="Times New Roman" w:hAnsi="Times New Roman"/>
          <w:sz w:val="24"/>
          <w:szCs w:val="24"/>
        </w:rPr>
        <w:t>Ризат</w:t>
      </w:r>
      <w:proofErr w:type="spellEnd"/>
      <w:r w:rsidRPr="00D35427">
        <w:rPr>
          <w:rFonts w:ascii="Times New Roman" w:hAnsi="Times New Roman"/>
          <w:sz w:val="24"/>
          <w:szCs w:val="24"/>
        </w:rPr>
        <w:t>, грамота 3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"Городской тур олимпиады по математике ""</w:t>
      </w:r>
      <w:proofErr w:type="spellStart"/>
      <w:r w:rsidRPr="00D35427">
        <w:rPr>
          <w:rFonts w:ascii="Times New Roman" w:hAnsi="Times New Roman"/>
          <w:sz w:val="24"/>
          <w:szCs w:val="24"/>
        </w:rPr>
        <w:t>Зерделі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427">
        <w:rPr>
          <w:rFonts w:ascii="Times New Roman" w:hAnsi="Times New Roman"/>
          <w:sz w:val="24"/>
          <w:szCs w:val="24"/>
        </w:rPr>
        <w:t>ұрпақ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"" 2026 г." – </w:t>
      </w:r>
      <w:proofErr w:type="spellStart"/>
      <w:r w:rsidRPr="00D35427">
        <w:rPr>
          <w:rFonts w:ascii="Times New Roman" w:hAnsi="Times New Roman"/>
          <w:sz w:val="24"/>
          <w:szCs w:val="24"/>
        </w:rPr>
        <w:t>Алкенов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427">
        <w:rPr>
          <w:rFonts w:ascii="Times New Roman" w:hAnsi="Times New Roman"/>
          <w:sz w:val="24"/>
          <w:szCs w:val="24"/>
        </w:rPr>
        <w:t>Ризат</w:t>
      </w:r>
      <w:proofErr w:type="spellEnd"/>
      <w:r w:rsidRPr="00D35427">
        <w:rPr>
          <w:rFonts w:ascii="Times New Roman" w:hAnsi="Times New Roman"/>
          <w:sz w:val="24"/>
          <w:szCs w:val="24"/>
        </w:rPr>
        <w:t>, диплом 1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"Городской тур олимпиады по математике ""</w:t>
      </w:r>
      <w:proofErr w:type="spellStart"/>
      <w:r w:rsidRPr="00D35427">
        <w:rPr>
          <w:rFonts w:ascii="Times New Roman" w:hAnsi="Times New Roman"/>
          <w:sz w:val="24"/>
          <w:szCs w:val="24"/>
        </w:rPr>
        <w:t>Зерделі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427">
        <w:rPr>
          <w:rFonts w:ascii="Times New Roman" w:hAnsi="Times New Roman"/>
          <w:sz w:val="24"/>
          <w:szCs w:val="24"/>
        </w:rPr>
        <w:t>ұрпақ</w:t>
      </w:r>
      <w:proofErr w:type="spellEnd"/>
      <w:r w:rsidRPr="00D35427">
        <w:rPr>
          <w:rFonts w:ascii="Times New Roman" w:hAnsi="Times New Roman"/>
          <w:sz w:val="24"/>
          <w:szCs w:val="24"/>
        </w:rPr>
        <w:t>"" 2026 г." – Борисова Ирина, диплом 1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proofErr w:type="spellStart"/>
      <w:r w:rsidRPr="00D35427">
        <w:rPr>
          <w:rFonts w:ascii="Times New Roman" w:hAnsi="Times New Roman"/>
          <w:b/>
          <w:sz w:val="24"/>
          <w:szCs w:val="24"/>
        </w:rPr>
        <w:t>Быченкова</w:t>
      </w:r>
      <w:proofErr w:type="spellEnd"/>
      <w:r w:rsidRPr="00D35427">
        <w:rPr>
          <w:rFonts w:ascii="Times New Roman" w:hAnsi="Times New Roman"/>
          <w:b/>
          <w:sz w:val="24"/>
          <w:szCs w:val="24"/>
        </w:rPr>
        <w:t xml:space="preserve"> К.Е</w:t>
      </w:r>
      <w:r w:rsidRPr="00D35427">
        <w:rPr>
          <w:rFonts w:ascii="Times New Roman" w:hAnsi="Times New Roman"/>
          <w:sz w:val="24"/>
          <w:szCs w:val="24"/>
        </w:rPr>
        <w:t xml:space="preserve">. 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 xml:space="preserve">Школьный тур олимпиады по математике "Алтын </w:t>
      </w:r>
      <w:proofErr w:type="spellStart"/>
      <w:r w:rsidRPr="00D35427">
        <w:rPr>
          <w:rFonts w:ascii="Times New Roman" w:hAnsi="Times New Roman"/>
          <w:sz w:val="24"/>
          <w:szCs w:val="24"/>
        </w:rPr>
        <w:t>сақа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 2025 г. – </w:t>
      </w:r>
      <w:proofErr w:type="spellStart"/>
      <w:r w:rsidRPr="00D35427">
        <w:rPr>
          <w:rFonts w:ascii="Times New Roman" w:hAnsi="Times New Roman"/>
          <w:sz w:val="24"/>
          <w:szCs w:val="24"/>
        </w:rPr>
        <w:t>Дюсупова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427">
        <w:rPr>
          <w:rFonts w:ascii="Times New Roman" w:hAnsi="Times New Roman"/>
          <w:sz w:val="24"/>
          <w:szCs w:val="24"/>
        </w:rPr>
        <w:t>Айнара</w:t>
      </w:r>
      <w:proofErr w:type="spellEnd"/>
      <w:r w:rsidRPr="00D35427">
        <w:rPr>
          <w:rFonts w:ascii="Times New Roman" w:hAnsi="Times New Roman"/>
          <w:sz w:val="24"/>
          <w:szCs w:val="24"/>
        </w:rPr>
        <w:t>, сертификат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"Городской тур олимпиады по математике ""</w:t>
      </w:r>
      <w:proofErr w:type="spellStart"/>
      <w:r w:rsidRPr="00D35427">
        <w:rPr>
          <w:rFonts w:ascii="Times New Roman" w:hAnsi="Times New Roman"/>
          <w:sz w:val="24"/>
          <w:szCs w:val="24"/>
        </w:rPr>
        <w:t>Зерделі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427">
        <w:rPr>
          <w:rFonts w:ascii="Times New Roman" w:hAnsi="Times New Roman"/>
          <w:sz w:val="24"/>
          <w:szCs w:val="24"/>
        </w:rPr>
        <w:t>ұрпақ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"" 2026 г." – </w:t>
      </w:r>
      <w:proofErr w:type="spellStart"/>
      <w:r w:rsidRPr="00D35427">
        <w:rPr>
          <w:rFonts w:ascii="Times New Roman" w:hAnsi="Times New Roman"/>
          <w:sz w:val="24"/>
          <w:szCs w:val="24"/>
        </w:rPr>
        <w:t>Дюсупова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427">
        <w:rPr>
          <w:rFonts w:ascii="Times New Roman" w:hAnsi="Times New Roman"/>
          <w:sz w:val="24"/>
          <w:szCs w:val="24"/>
        </w:rPr>
        <w:t>Айнара</w:t>
      </w:r>
      <w:proofErr w:type="spellEnd"/>
      <w:r w:rsidRPr="00D35427">
        <w:rPr>
          <w:rFonts w:ascii="Times New Roman" w:hAnsi="Times New Roman"/>
          <w:sz w:val="24"/>
          <w:szCs w:val="24"/>
        </w:rPr>
        <w:t>, диплом 1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b/>
          <w:sz w:val="24"/>
          <w:szCs w:val="24"/>
        </w:rPr>
      </w:pPr>
      <w:r w:rsidRPr="00D35427">
        <w:rPr>
          <w:rFonts w:ascii="Times New Roman" w:hAnsi="Times New Roman"/>
          <w:b/>
          <w:sz w:val="24"/>
          <w:szCs w:val="24"/>
        </w:rPr>
        <w:t>Ульянова Л.К.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 xml:space="preserve">Школьный тур олимпиады по математике "Алтын </w:t>
      </w:r>
      <w:proofErr w:type="spellStart"/>
      <w:r w:rsidRPr="00D35427">
        <w:rPr>
          <w:rFonts w:ascii="Times New Roman" w:hAnsi="Times New Roman"/>
          <w:sz w:val="24"/>
          <w:szCs w:val="24"/>
        </w:rPr>
        <w:t>сақа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 2025 г. </w:t>
      </w:r>
      <w:proofErr w:type="gramStart"/>
      <w:r w:rsidRPr="00D35427">
        <w:rPr>
          <w:rFonts w:ascii="Times New Roman" w:hAnsi="Times New Roman"/>
          <w:sz w:val="24"/>
          <w:szCs w:val="24"/>
        </w:rPr>
        <w:t>-  Копалов</w:t>
      </w:r>
      <w:proofErr w:type="gramEnd"/>
      <w:r w:rsidRPr="00D354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427">
        <w:rPr>
          <w:rFonts w:ascii="Times New Roman" w:hAnsi="Times New Roman"/>
          <w:sz w:val="24"/>
          <w:szCs w:val="24"/>
        </w:rPr>
        <w:t>Гизат</w:t>
      </w:r>
      <w:proofErr w:type="spellEnd"/>
      <w:r w:rsidRPr="00D35427">
        <w:rPr>
          <w:rFonts w:ascii="Times New Roman" w:hAnsi="Times New Roman"/>
          <w:sz w:val="24"/>
          <w:szCs w:val="24"/>
        </w:rPr>
        <w:t>, диплом 1 степени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 xml:space="preserve">Школьный тур олимпиады по математике "Алтын </w:t>
      </w:r>
      <w:proofErr w:type="spellStart"/>
      <w:r w:rsidRPr="00D35427">
        <w:rPr>
          <w:rFonts w:ascii="Times New Roman" w:hAnsi="Times New Roman"/>
          <w:sz w:val="24"/>
          <w:szCs w:val="24"/>
        </w:rPr>
        <w:t>сақа</w:t>
      </w:r>
      <w:proofErr w:type="spellEnd"/>
      <w:r w:rsidRPr="00D35427">
        <w:rPr>
          <w:rFonts w:ascii="Times New Roman" w:hAnsi="Times New Roman"/>
          <w:sz w:val="24"/>
          <w:szCs w:val="24"/>
        </w:rPr>
        <w:t>" 2025 г. – Шевченко Алиса, диплом 3 степени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 xml:space="preserve">Городской тур олимпиады по математике "Алтын </w:t>
      </w:r>
      <w:proofErr w:type="spellStart"/>
      <w:r w:rsidRPr="00D35427">
        <w:rPr>
          <w:rFonts w:ascii="Times New Roman" w:hAnsi="Times New Roman"/>
          <w:sz w:val="24"/>
          <w:szCs w:val="24"/>
        </w:rPr>
        <w:t>сақа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 2025 г. – Копалов </w:t>
      </w:r>
      <w:proofErr w:type="spellStart"/>
      <w:r w:rsidRPr="00D35427">
        <w:rPr>
          <w:rFonts w:ascii="Times New Roman" w:hAnsi="Times New Roman"/>
          <w:sz w:val="24"/>
          <w:szCs w:val="24"/>
        </w:rPr>
        <w:t>Гизат</w:t>
      </w:r>
      <w:proofErr w:type="spellEnd"/>
      <w:r w:rsidRPr="00D35427">
        <w:rPr>
          <w:rFonts w:ascii="Times New Roman" w:hAnsi="Times New Roman"/>
          <w:sz w:val="24"/>
          <w:szCs w:val="24"/>
        </w:rPr>
        <w:t>, диплом 1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Ақбота</w:t>
      </w:r>
      <w:proofErr w:type="spellEnd"/>
      <w:r w:rsidRPr="00D35427">
        <w:rPr>
          <w:rFonts w:ascii="Times New Roman" w:hAnsi="Times New Roman"/>
          <w:sz w:val="24"/>
          <w:szCs w:val="24"/>
        </w:rPr>
        <w:t>", 2025 г. – Овчаренко Каролина, диплом 1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Ақбота</w:t>
      </w:r>
      <w:proofErr w:type="spellEnd"/>
      <w:r w:rsidRPr="00D35427">
        <w:rPr>
          <w:rFonts w:ascii="Times New Roman" w:hAnsi="Times New Roman"/>
          <w:sz w:val="24"/>
          <w:szCs w:val="24"/>
        </w:rPr>
        <w:t>", 2025 г. – Руденко Елизавета, диплом 2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Ақбота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", 2025 г. – Кожухова </w:t>
      </w:r>
      <w:proofErr w:type="spellStart"/>
      <w:r w:rsidRPr="00D35427">
        <w:rPr>
          <w:rFonts w:ascii="Times New Roman" w:hAnsi="Times New Roman"/>
          <w:sz w:val="24"/>
          <w:szCs w:val="24"/>
        </w:rPr>
        <w:t>Есения</w:t>
      </w:r>
      <w:proofErr w:type="spellEnd"/>
      <w:r w:rsidRPr="00D35427">
        <w:rPr>
          <w:rFonts w:ascii="Times New Roman" w:hAnsi="Times New Roman"/>
          <w:sz w:val="24"/>
          <w:szCs w:val="24"/>
        </w:rPr>
        <w:t>, диплом 2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Ақбота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", 2025 г. – Копалов </w:t>
      </w:r>
      <w:proofErr w:type="spellStart"/>
      <w:r w:rsidRPr="00D35427">
        <w:rPr>
          <w:rFonts w:ascii="Times New Roman" w:hAnsi="Times New Roman"/>
          <w:sz w:val="24"/>
          <w:szCs w:val="24"/>
        </w:rPr>
        <w:t>Гизат</w:t>
      </w:r>
      <w:proofErr w:type="spellEnd"/>
      <w:r w:rsidRPr="00D35427">
        <w:rPr>
          <w:rFonts w:ascii="Times New Roman" w:hAnsi="Times New Roman"/>
          <w:sz w:val="24"/>
          <w:szCs w:val="24"/>
        </w:rPr>
        <w:t>, диплом 2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Ақбота</w:t>
      </w:r>
      <w:proofErr w:type="spellEnd"/>
      <w:r w:rsidRPr="00D35427">
        <w:rPr>
          <w:rFonts w:ascii="Times New Roman" w:hAnsi="Times New Roman"/>
          <w:sz w:val="24"/>
          <w:szCs w:val="24"/>
        </w:rPr>
        <w:t>", 2026 г. – Овчаренко Каролина, диплом 2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Республиканский интеллектуальный онлайн марафон "</w:t>
      </w:r>
      <w:proofErr w:type="spellStart"/>
      <w:r w:rsidRPr="00D35427">
        <w:rPr>
          <w:rFonts w:ascii="Times New Roman" w:hAnsi="Times New Roman"/>
          <w:sz w:val="24"/>
          <w:szCs w:val="24"/>
        </w:rPr>
        <w:t>IQmix</w:t>
      </w:r>
      <w:proofErr w:type="spellEnd"/>
      <w:r w:rsidRPr="00D35427">
        <w:rPr>
          <w:rFonts w:ascii="Times New Roman" w:hAnsi="Times New Roman"/>
          <w:sz w:val="24"/>
          <w:szCs w:val="24"/>
        </w:rPr>
        <w:t>" – Руденко Елизавета, диплом 1 степени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 xml:space="preserve"> Республиканская математическая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Бастау</w:t>
      </w:r>
      <w:proofErr w:type="spellEnd"/>
      <w:r w:rsidRPr="00D35427">
        <w:rPr>
          <w:rFonts w:ascii="Times New Roman" w:hAnsi="Times New Roman"/>
          <w:sz w:val="24"/>
          <w:szCs w:val="24"/>
        </w:rPr>
        <w:t>" среди учащихся 2-4 классов - городской уровень - Нурутдинова Арина, грамота 3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интеллектуальная дистанционная Олимпиада "Кенгуру" 2026 г. – Овчаренко Каролина, диплом 3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интеллектуальная дистанционная Олимпиада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 xml:space="preserve">"Кенгуру" 2026 г. – Кожухова </w:t>
      </w:r>
      <w:proofErr w:type="spellStart"/>
      <w:r w:rsidRPr="00D35427">
        <w:rPr>
          <w:rFonts w:ascii="Times New Roman" w:hAnsi="Times New Roman"/>
          <w:sz w:val="24"/>
          <w:szCs w:val="24"/>
        </w:rPr>
        <w:t>Есения</w:t>
      </w:r>
      <w:proofErr w:type="spellEnd"/>
      <w:r w:rsidRPr="00D35427">
        <w:rPr>
          <w:rFonts w:ascii="Times New Roman" w:hAnsi="Times New Roman"/>
          <w:sz w:val="24"/>
          <w:szCs w:val="24"/>
        </w:rPr>
        <w:t>, диплом 3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b/>
          <w:sz w:val="24"/>
          <w:szCs w:val="24"/>
        </w:rPr>
      </w:pPr>
      <w:proofErr w:type="spellStart"/>
      <w:r w:rsidRPr="00D35427">
        <w:rPr>
          <w:rFonts w:ascii="Times New Roman" w:hAnsi="Times New Roman"/>
          <w:b/>
          <w:sz w:val="24"/>
          <w:szCs w:val="24"/>
        </w:rPr>
        <w:t>Хананова</w:t>
      </w:r>
      <w:proofErr w:type="spellEnd"/>
      <w:r w:rsidRPr="00D35427">
        <w:rPr>
          <w:rFonts w:ascii="Times New Roman" w:hAnsi="Times New Roman"/>
          <w:b/>
          <w:sz w:val="24"/>
          <w:szCs w:val="24"/>
        </w:rPr>
        <w:t xml:space="preserve"> К.А.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 xml:space="preserve">Школьный тур олимпиады по математике "Алтын </w:t>
      </w:r>
      <w:proofErr w:type="spellStart"/>
      <w:r w:rsidRPr="00D35427">
        <w:rPr>
          <w:rFonts w:ascii="Times New Roman" w:hAnsi="Times New Roman"/>
          <w:sz w:val="24"/>
          <w:szCs w:val="24"/>
        </w:rPr>
        <w:t>сақа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 2025 г. – </w:t>
      </w:r>
      <w:proofErr w:type="spellStart"/>
      <w:r w:rsidRPr="00D35427">
        <w:rPr>
          <w:rFonts w:ascii="Times New Roman" w:hAnsi="Times New Roman"/>
          <w:sz w:val="24"/>
          <w:szCs w:val="24"/>
        </w:rPr>
        <w:t>Гамчук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Руслан, диплом 1 степени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 xml:space="preserve">Школьный тур олимпиады по математике "Алтын </w:t>
      </w:r>
      <w:proofErr w:type="spellStart"/>
      <w:r w:rsidRPr="00D35427">
        <w:rPr>
          <w:rFonts w:ascii="Times New Roman" w:hAnsi="Times New Roman"/>
          <w:sz w:val="24"/>
          <w:szCs w:val="24"/>
        </w:rPr>
        <w:t>сақа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 2025 г. – </w:t>
      </w:r>
      <w:proofErr w:type="spellStart"/>
      <w:r w:rsidRPr="00D35427">
        <w:rPr>
          <w:rFonts w:ascii="Times New Roman" w:hAnsi="Times New Roman"/>
          <w:sz w:val="24"/>
          <w:szCs w:val="24"/>
        </w:rPr>
        <w:t>Шембергер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Дарья, диплом 2 степени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b/>
          <w:sz w:val="24"/>
          <w:szCs w:val="24"/>
        </w:rPr>
      </w:pPr>
      <w:r w:rsidRPr="00D35427">
        <w:rPr>
          <w:rFonts w:ascii="Times New Roman" w:hAnsi="Times New Roman"/>
          <w:b/>
          <w:sz w:val="24"/>
          <w:szCs w:val="24"/>
        </w:rPr>
        <w:t xml:space="preserve">Валеева Н.Б. 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Ақбота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", 2025 г. – Беркут </w:t>
      </w:r>
      <w:proofErr w:type="spellStart"/>
      <w:r w:rsidRPr="00D35427">
        <w:rPr>
          <w:rFonts w:ascii="Times New Roman" w:hAnsi="Times New Roman"/>
          <w:sz w:val="24"/>
          <w:szCs w:val="24"/>
        </w:rPr>
        <w:t>Аруна</w:t>
      </w:r>
      <w:proofErr w:type="spellEnd"/>
      <w:r w:rsidRPr="00D35427">
        <w:rPr>
          <w:rFonts w:ascii="Times New Roman" w:hAnsi="Times New Roman"/>
          <w:sz w:val="24"/>
          <w:szCs w:val="24"/>
        </w:rPr>
        <w:t>, диплом 3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Ақбота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", 2025 г. – </w:t>
      </w:r>
      <w:proofErr w:type="spellStart"/>
      <w:r w:rsidRPr="00D35427">
        <w:rPr>
          <w:rFonts w:ascii="Times New Roman" w:hAnsi="Times New Roman"/>
          <w:sz w:val="24"/>
          <w:szCs w:val="24"/>
        </w:rPr>
        <w:t>Ташен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427">
        <w:rPr>
          <w:rFonts w:ascii="Times New Roman" w:hAnsi="Times New Roman"/>
          <w:sz w:val="24"/>
          <w:szCs w:val="24"/>
        </w:rPr>
        <w:t>Адильжан</w:t>
      </w:r>
      <w:proofErr w:type="spellEnd"/>
      <w:r w:rsidRPr="00D35427">
        <w:rPr>
          <w:rFonts w:ascii="Times New Roman" w:hAnsi="Times New Roman"/>
          <w:sz w:val="24"/>
          <w:szCs w:val="24"/>
        </w:rPr>
        <w:t>, сертификат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Ақбота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", 2025 г. – </w:t>
      </w:r>
      <w:proofErr w:type="spellStart"/>
      <w:r w:rsidRPr="00D35427">
        <w:rPr>
          <w:rFonts w:ascii="Times New Roman" w:hAnsi="Times New Roman"/>
          <w:sz w:val="24"/>
          <w:szCs w:val="24"/>
        </w:rPr>
        <w:t>Староселец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Алена, сертификат 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Ақбота</w:t>
      </w:r>
      <w:proofErr w:type="spellEnd"/>
      <w:r w:rsidRPr="00D35427">
        <w:rPr>
          <w:rFonts w:ascii="Times New Roman" w:hAnsi="Times New Roman"/>
          <w:sz w:val="24"/>
          <w:szCs w:val="24"/>
        </w:rPr>
        <w:t>", 2025 г. – Дмитриева Алиса, диплом 2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Ақбота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", 2025 г. – </w:t>
      </w:r>
      <w:proofErr w:type="spellStart"/>
      <w:r w:rsidRPr="00D35427">
        <w:rPr>
          <w:rFonts w:ascii="Times New Roman" w:hAnsi="Times New Roman"/>
          <w:sz w:val="24"/>
          <w:szCs w:val="24"/>
        </w:rPr>
        <w:t>Черенева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Ксения, диплом 3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Ақбота</w:t>
      </w:r>
      <w:proofErr w:type="spellEnd"/>
      <w:r w:rsidRPr="00D35427">
        <w:rPr>
          <w:rFonts w:ascii="Times New Roman" w:hAnsi="Times New Roman"/>
          <w:sz w:val="24"/>
          <w:szCs w:val="24"/>
        </w:rPr>
        <w:t>", 2025 г. – Пац Алина, диплом 3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интеллектуальная дистанционная Олимпиада "Кенгуру" 2026 г. – Москалев Мирон, диплом 3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интеллектуальная дистанционная Олимпиада "Кенгуру" 2026 г. – Фролов Лука, диплом 2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 xml:space="preserve">Республиканская интеллектуальная дистанционная Олимпиада "Кенгуру" 2026 г. – </w:t>
      </w:r>
      <w:proofErr w:type="spellStart"/>
      <w:r w:rsidRPr="00D35427">
        <w:rPr>
          <w:rFonts w:ascii="Times New Roman" w:hAnsi="Times New Roman"/>
          <w:sz w:val="24"/>
          <w:szCs w:val="24"/>
        </w:rPr>
        <w:t>Ташен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427">
        <w:rPr>
          <w:rFonts w:ascii="Times New Roman" w:hAnsi="Times New Roman"/>
          <w:sz w:val="24"/>
          <w:szCs w:val="24"/>
        </w:rPr>
        <w:t>Адильжан</w:t>
      </w:r>
      <w:proofErr w:type="spellEnd"/>
      <w:r w:rsidRPr="00D35427">
        <w:rPr>
          <w:rFonts w:ascii="Times New Roman" w:hAnsi="Times New Roman"/>
          <w:sz w:val="24"/>
          <w:szCs w:val="24"/>
        </w:rPr>
        <w:t>, диплом 3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b/>
          <w:sz w:val="24"/>
          <w:szCs w:val="24"/>
        </w:rPr>
      </w:pPr>
      <w:r w:rsidRPr="00D35427">
        <w:rPr>
          <w:rFonts w:ascii="Times New Roman" w:hAnsi="Times New Roman"/>
          <w:b/>
          <w:sz w:val="24"/>
          <w:szCs w:val="24"/>
        </w:rPr>
        <w:t>Сибгатуллина С.К.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Ақбота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", 2025 г – </w:t>
      </w:r>
      <w:proofErr w:type="spellStart"/>
      <w:r w:rsidRPr="00D35427">
        <w:rPr>
          <w:rFonts w:ascii="Times New Roman" w:hAnsi="Times New Roman"/>
          <w:sz w:val="24"/>
          <w:szCs w:val="24"/>
        </w:rPr>
        <w:t>Волик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Каролина, диплом 3 степени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Ақбота</w:t>
      </w:r>
      <w:proofErr w:type="spellEnd"/>
      <w:r w:rsidRPr="00D35427">
        <w:rPr>
          <w:rFonts w:ascii="Times New Roman" w:hAnsi="Times New Roman"/>
          <w:sz w:val="24"/>
          <w:szCs w:val="24"/>
        </w:rPr>
        <w:t>", 2025 г – Горланов Виктор, диплом 3 степени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Ақбота</w:t>
      </w:r>
      <w:proofErr w:type="spellEnd"/>
      <w:r w:rsidRPr="00D35427">
        <w:rPr>
          <w:rFonts w:ascii="Times New Roman" w:hAnsi="Times New Roman"/>
          <w:sz w:val="24"/>
          <w:szCs w:val="24"/>
        </w:rPr>
        <w:t>", 2025 г – Григорян Анна, диплом 1 степени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Ақбота</w:t>
      </w:r>
      <w:proofErr w:type="spellEnd"/>
      <w:r w:rsidRPr="00D35427">
        <w:rPr>
          <w:rFonts w:ascii="Times New Roman" w:hAnsi="Times New Roman"/>
          <w:sz w:val="24"/>
          <w:szCs w:val="24"/>
        </w:rPr>
        <w:t>", 2025 г – Кротова Дарья, сертификат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Ақбота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", 2025 г – </w:t>
      </w:r>
      <w:proofErr w:type="spellStart"/>
      <w:r w:rsidRPr="00D35427">
        <w:rPr>
          <w:rFonts w:ascii="Times New Roman" w:hAnsi="Times New Roman"/>
          <w:sz w:val="24"/>
          <w:szCs w:val="24"/>
        </w:rPr>
        <w:t>Пуховикова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Олеся, диплом 3 степени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Ақбота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", 2025 г - </w:t>
      </w:r>
      <w:proofErr w:type="spellStart"/>
      <w:r w:rsidRPr="00D35427">
        <w:rPr>
          <w:rFonts w:ascii="Times New Roman" w:hAnsi="Times New Roman"/>
          <w:sz w:val="24"/>
          <w:szCs w:val="24"/>
        </w:rPr>
        <w:t>Галимзянов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Даниэль, диплом 3 степени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Республиканская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Ақбота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", 2025 г - </w:t>
      </w:r>
      <w:proofErr w:type="spellStart"/>
      <w:r w:rsidRPr="00D35427">
        <w:rPr>
          <w:rFonts w:ascii="Times New Roman" w:hAnsi="Times New Roman"/>
          <w:sz w:val="24"/>
          <w:szCs w:val="24"/>
        </w:rPr>
        <w:t>Турлубекова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Аделина, диплом 2 степени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b/>
          <w:sz w:val="24"/>
          <w:szCs w:val="24"/>
        </w:rPr>
      </w:pPr>
      <w:r w:rsidRPr="00D35427">
        <w:rPr>
          <w:rFonts w:ascii="Times New Roman" w:hAnsi="Times New Roman"/>
          <w:b/>
          <w:sz w:val="24"/>
          <w:szCs w:val="24"/>
        </w:rPr>
        <w:t>Орлова О.Ю.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ХIХ республиканская математическая олимпиада "</w:t>
      </w:r>
      <w:proofErr w:type="spellStart"/>
      <w:r w:rsidRPr="00D35427">
        <w:rPr>
          <w:rFonts w:ascii="Times New Roman" w:hAnsi="Times New Roman"/>
          <w:sz w:val="24"/>
          <w:szCs w:val="24"/>
        </w:rPr>
        <w:t>Бастау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 городской уровень – </w:t>
      </w:r>
      <w:proofErr w:type="spellStart"/>
      <w:r w:rsidRPr="00D35427">
        <w:rPr>
          <w:rFonts w:ascii="Times New Roman" w:hAnsi="Times New Roman"/>
          <w:sz w:val="24"/>
          <w:szCs w:val="24"/>
        </w:rPr>
        <w:t>Шортанов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Али, грамота 3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Шамшина Д.М.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 xml:space="preserve">Городской тур олимпиады по математике "Алтын </w:t>
      </w:r>
      <w:proofErr w:type="spellStart"/>
      <w:r w:rsidRPr="00D35427">
        <w:rPr>
          <w:rFonts w:ascii="Times New Roman" w:hAnsi="Times New Roman"/>
          <w:sz w:val="24"/>
          <w:szCs w:val="24"/>
        </w:rPr>
        <w:t>сақа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 2025 г. – </w:t>
      </w:r>
      <w:proofErr w:type="spellStart"/>
      <w:r w:rsidRPr="00D35427">
        <w:rPr>
          <w:rFonts w:ascii="Times New Roman" w:hAnsi="Times New Roman"/>
          <w:sz w:val="24"/>
          <w:szCs w:val="24"/>
        </w:rPr>
        <w:t>Иляхин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Даниил, диплом 2 место</w:t>
      </w:r>
    </w:p>
    <w:p w:rsidR="00D35427" w:rsidRPr="00D35427" w:rsidRDefault="00D35427" w:rsidP="00D35427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D35427">
        <w:rPr>
          <w:rFonts w:ascii="Times New Roman" w:hAnsi="Times New Roman"/>
          <w:sz w:val="24"/>
          <w:szCs w:val="24"/>
        </w:rPr>
        <w:t>Городской тур олимпиады по математике "</w:t>
      </w:r>
      <w:proofErr w:type="spellStart"/>
      <w:r w:rsidRPr="00D35427">
        <w:rPr>
          <w:rFonts w:ascii="Times New Roman" w:hAnsi="Times New Roman"/>
          <w:sz w:val="24"/>
          <w:szCs w:val="24"/>
        </w:rPr>
        <w:t>Зерделі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427">
        <w:rPr>
          <w:rFonts w:ascii="Times New Roman" w:hAnsi="Times New Roman"/>
          <w:sz w:val="24"/>
          <w:szCs w:val="24"/>
        </w:rPr>
        <w:t>ұрпақ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" 2026 г. – </w:t>
      </w:r>
      <w:proofErr w:type="spellStart"/>
      <w:r w:rsidRPr="00D35427">
        <w:rPr>
          <w:rFonts w:ascii="Times New Roman" w:hAnsi="Times New Roman"/>
          <w:sz w:val="24"/>
          <w:szCs w:val="24"/>
        </w:rPr>
        <w:t>Иляхин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Даниил, диплом 1 место</w:t>
      </w:r>
    </w:p>
    <w:p w:rsidR="00D35427" w:rsidRPr="00D35427" w:rsidRDefault="00D35427" w:rsidP="00D35427">
      <w:pPr>
        <w:pStyle w:val="a6"/>
        <w:ind w:left="284"/>
        <w:rPr>
          <w:rFonts w:ascii="Times New Roman" w:eastAsiaTheme="minorHAnsi" w:hAnsi="Times New Roman"/>
          <w:sz w:val="24"/>
          <w:szCs w:val="24"/>
          <w:lang w:val="ru-KZ"/>
        </w:rPr>
      </w:pPr>
      <w:r w:rsidRPr="00D35427">
        <w:rPr>
          <w:rFonts w:ascii="Times New Roman" w:hAnsi="Times New Roman"/>
          <w:sz w:val="24"/>
          <w:szCs w:val="24"/>
        </w:rPr>
        <w:t>Городской тур олимпиады по математике "</w:t>
      </w:r>
      <w:proofErr w:type="spellStart"/>
      <w:r w:rsidRPr="00D35427">
        <w:rPr>
          <w:rFonts w:ascii="Times New Roman" w:hAnsi="Times New Roman"/>
          <w:sz w:val="24"/>
          <w:szCs w:val="24"/>
        </w:rPr>
        <w:t>Зерделі</w:t>
      </w:r>
      <w:proofErr w:type="spellEnd"/>
      <w:r w:rsidRPr="00D3542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5427">
        <w:rPr>
          <w:rFonts w:ascii="Times New Roman" w:hAnsi="Times New Roman"/>
          <w:sz w:val="24"/>
          <w:szCs w:val="24"/>
        </w:rPr>
        <w:t>ұрпақ</w:t>
      </w:r>
      <w:proofErr w:type="spellEnd"/>
      <w:r w:rsidRPr="00D35427">
        <w:rPr>
          <w:rFonts w:ascii="Times New Roman" w:hAnsi="Times New Roman"/>
          <w:sz w:val="24"/>
          <w:szCs w:val="24"/>
        </w:rPr>
        <w:t>" 2026 г. – Трефилов Николай, диплом 1 место</w:t>
      </w:r>
    </w:p>
    <w:p w:rsidR="00986E83" w:rsidRPr="00C6434F" w:rsidRDefault="00986E83" w:rsidP="009227EE">
      <w:pPr>
        <w:pStyle w:val="a6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C6434F">
        <w:rPr>
          <w:rFonts w:ascii="Times New Roman" w:hAnsi="Times New Roman"/>
          <w:b/>
          <w:sz w:val="24"/>
          <w:szCs w:val="24"/>
        </w:rPr>
        <w:t>К недостаткам в работе следует отнести:</w:t>
      </w:r>
    </w:p>
    <w:p w:rsidR="00986E83" w:rsidRPr="00C6434F" w:rsidRDefault="00986E83" w:rsidP="009227EE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  <w:r w:rsidRPr="00C6434F">
        <w:rPr>
          <w:rStyle w:val="c2"/>
          <w:rFonts w:ascii="Times New Roman" w:hAnsi="Times New Roman"/>
          <w:sz w:val="24"/>
          <w:szCs w:val="24"/>
        </w:rPr>
        <w:t xml:space="preserve">1. Недостаточное количество </w:t>
      </w:r>
      <w:proofErr w:type="spellStart"/>
      <w:r w:rsidRPr="00C6434F">
        <w:rPr>
          <w:rStyle w:val="c2"/>
          <w:rFonts w:ascii="Times New Roman" w:hAnsi="Times New Roman"/>
          <w:sz w:val="24"/>
          <w:szCs w:val="24"/>
        </w:rPr>
        <w:t>взаимопосещенных</w:t>
      </w:r>
      <w:proofErr w:type="spellEnd"/>
      <w:r w:rsidRPr="00C6434F">
        <w:rPr>
          <w:rStyle w:val="c2"/>
          <w:rFonts w:ascii="Times New Roman" w:hAnsi="Times New Roman"/>
          <w:sz w:val="24"/>
          <w:szCs w:val="24"/>
        </w:rPr>
        <w:t xml:space="preserve"> уроков;</w:t>
      </w:r>
    </w:p>
    <w:p w:rsidR="00986E83" w:rsidRDefault="00986E83" w:rsidP="009227EE">
      <w:pPr>
        <w:pStyle w:val="a6"/>
        <w:ind w:left="284"/>
        <w:jc w:val="both"/>
        <w:rPr>
          <w:rStyle w:val="c2"/>
          <w:rFonts w:ascii="Times New Roman" w:hAnsi="Times New Roman"/>
          <w:sz w:val="24"/>
          <w:szCs w:val="24"/>
        </w:rPr>
      </w:pPr>
      <w:r w:rsidRPr="00C6434F">
        <w:rPr>
          <w:rStyle w:val="c2"/>
          <w:rFonts w:ascii="Times New Roman" w:hAnsi="Times New Roman"/>
          <w:sz w:val="24"/>
          <w:szCs w:val="24"/>
        </w:rPr>
        <w:t>2. Низкая активность участия педагогов в профессиональных конкурсах.</w:t>
      </w:r>
    </w:p>
    <w:p w:rsidR="00986E83" w:rsidRPr="0069394A" w:rsidRDefault="003A0A19" w:rsidP="009227EE">
      <w:pPr>
        <w:pStyle w:val="a6"/>
        <w:ind w:left="284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Style w:val="c2"/>
          <w:rFonts w:ascii="Times New Roman" w:hAnsi="Times New Roman"/>
          <w:sz w:val="24"/>
          <w:szCs w:val="24"/>
          <w:lang w:val="ru-KZ"/>
        </w:rPr>
        <w:t>3</w:t>
      </w:r>
      <w:r w:rsidR="00986E83">
        <w:rPr>
          <w:rStyle w:val="c2"/>
          <w:rFonts w:ascii="Times New Roman" w:hAnsi="Times New Roman"/>
          <w:sz w:val="24"/>
          <w:szCs w:val="24"/>
        </w:rPr>
        <w:t>. О</w:t>
      </w:r>
      <w:r w:rsidR="00986E83" w:rsidRPr="00A70AAF">
        <w:rPr>
          <w:rStyle w:val="c2"/>
          <w:rFonts w:ascii="Times New Roman" w:hAnsi="Times New Roman"/>
          <w:sz w:val="24"/>
          <w:szCs w:val="24"/>
        </w:rPr>
        <w:t>граниченное вовлечение педагогов в проектную, исследовательскую и инновационную деятельность</w:t>
      </w:r>
    </w:p>
    <w:p w:rsidR="00D922C5" w:rsidRPr="002560CC" w:rsidRDefault="00D922C5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9D0">
        <w:rPr>
          <w:rFonts w:ascii="Times New Roman" w:hAnsi="Times New Roman" w:cs="Times New Roman"/>
          <w:b/>
          <w:sz w:val="24"/>
          <w:szCs w:val="24"/>
        </w:rPr>
        <w:t>МО учителей</w:t>
      </w:r>
      <w:r w:rsidRPr="002560CC">
        <w:rPr>
          <w:rFonts w:ascii="Times New Roman" w:hAnsi="Times New Roman" w:cs="Times New Roman"/>
          <w:b/>
          <w:sz w:val="24"/>
          <w:szCs w:val="24"/>
        </w:rPr>
        <w:t xml:space="preserve"> гуманитарного цикла (рук</w:t>
      </w:r>
      <w:r w:rsidR="00986E83">
        <w:rPr>
          <w:rFonts w:ascii="Times New Roman" w:hAnsi="Times New Roman" w:cs="Times New Roman"/>
          <w:b/>
          <w:sz w:val="24"/>
          <w:szCs w:val="24"/>
        </w:rPr>
        <w:t xml:space="preserve">оводитель </w:t>
      </w:r>
      <w:proofErr w:type="spellStart"/>
      <w:r w:rsidR="00986E83">
        <w:rPr>
          <w:rFonts w:ascii="Times New Roman" w:hAnsi="Times New Roman" w:cs="Times New Roman"/>
          <w:b/>
          <w:sz w:val="24"/>
          <w:szCs w:val="24"/>
        </w:rPr>
        <w:t>Исламгулова</w:t>
      </w:r>
      <w:proofErr w:type="spellEnd"/>
      <w:r w:rsidR="00986E83">
        <w:rPr>
          <w:rFonts w:ascii="Times New Roman" w:hAnsi="Times New Roman" w:cs="Times New Roman"/>
          <w:b/>
          <w:sz w:val="24"/>
          <w:szCs w:val="24"/>
        </w:rPr>
        <w:t xml:space="preserve"> Е.А</w:t>
      </w:r>
      <w:r w:rsidRPr="002560CC">
        <w:rPr>
          <w:rFonts w:ascii="Times New Roman" w:hAnsi="Times New Roman" w:cs="Times New Roman"/>
          <w:b/>
          <w:sz w:val="24"/>
          <w:szCs w:val="24"/>
        </w:rPr>
        <w:t xml:space="preserve">.) </w:t>
      </w:r>
    </w:p>
    <w:p w:rsidR="00404DDE" w:rsidRDefault="00404DDE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6982">
        <w:rPr>
          <w:rFonts w:ascii="Times New Roman" w:hAnsi="Times New Roman" w:cs="Times New Roman"/>
          <w:sz w:val="24"/>
          <w:szCs w:val="24"/>
        </w:rPr>
        <w:t>Тема – совершенствование профессиональной компетентности учителей гуманитарного направления, развитие их творческого потенциала, направленного на повышение эффективности и качества педагогического процесса.</w:t>
      </w:r>
    </w:p>
    <w:p w:rsidR="00602C7F" w:rsidRPr="00602C7F" w:rsidRDefault="00602C7F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  <w:lang w:val="ru-KZ"/>
        </w:rPr>
      </w:pPr>
      <w:r w:rsidRPr="00602C7F">
        <w:rPr>
          <w:rFonts w:ascii="Times New Roman" w:hAnsi="Times New Roman" w:cs="Times New Roman"/>
          <w:b/>
          <w:sz w:val="24"/>
          <w:szCs w:val="24"/>
          <w:lang w:val="ru-KZ"/>
        </w:rPr>
        <w:t>Достижения педагогов</w:t>
      </w:r>
      <w:r w:rsidRPr="00602C7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602C7F" w:rsidRPr="00602C7F" w:rsidRDefault="00602C7F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  <w:lang w:val="ru-KZ"/>
        </w:rPr>
      </w:pPr>
    </w:p>
    <w:p w:rsidR="00473D70" w:rsidRPr="00473D70" w:rsidRDefault="00A4241C" w:rsidP="00473D70">
      <w:pPr>
        <w:ind w:left="284"/>
        <w:rPr>
          <w:rFonts w:ascii="Times New Roman" w:hAnsi="Times New Roman" w:cs="Times New Roman"/>
          <w:sz w:val="24"/>
          <w:szCs w:val="24"/>
          <w:lang w:val="ru-KZ"/>
        </w:rPr>
      </w:pPr>
      <w:r w:rsidRPr="00473D70">
        <w:rPr>
          <w:rFonts w:ascii="Times New Roman" w:hAnsi="Times New Roman" w:cs="Times New Roman"/>
          <w:b/>
          <w:sz w:val="24"/>
          <w:szCs w:val="24"/>
          <w:lang w:val="ru-KZ"/>
        </w:rPr>
        <w:t>1. Макарова Н.В.</w:t>
      </w:r>
      <w:r w:rsidR="00473D70">
        <w:rPr>
          <w:rFonts w:ascii="Times New Roman" w:hAnsi="Times New Roman" w:cs="Times New Roman"/>
          <w:b/>
          <w:sz w:val="24"/>
          <w:szCs w:val="24"/>
          <w:lang w:val="ru-KZ"/>
        </w:rPr>
        <w:t xml:space="preserve"> </w:t>
      </w:r>
      <w:r w:rsidR="00473D70" w:rsidRPr="00473D70">
        <w:rPr>
          <w:rFonts w:ascii="Times New Roman" w:hAnsi="Times New Roman" w:cs="Times New Roman"/>
          <w:sz w:val="24"/>
          <w:szCs w:val="24"/>
        </w:rPr>
        <w:t>В</w:t>
      </w:r>
      <w:proofErr w:type="spellStart"/>
      <w:r w:rsidR="00473D70" w:rsidRPr="00473D70">
        <w:rPr>
          <w:rFonts w:ascii="Times New Roman" w:hAnsi="Times New Roman" w:cs="Times New Roman"/>
          <w:sz w:val="24"/>
          <w:szCs w:val="24"/>
        </w:rPr>
        <w:t>ыступление</w:t>
      </w:r>
      <w:proofErr w:type="spellEnd"/>
      <w:r w:rsidR="00473D70" w:rsidRPr="00473D70">
        <w:rPr>
          <w:rFonts w:ascii="Times New Roman" w:hAnsi="Times New Roman" w:cs="Times New Roman"/>
          <w:sz w:val="24"/>
          <w:szCs w:val="24"/>
        </w:rPr>
        <w:t xml:space="preserve"> на ГМК. Знакомство с ИМП на 2025-2026 учебный год</w:t>
      </w:r>
      <w:r w:rsidR="00473D70">
        <w:rPr>
          <w:rFonts w:ascii="Times New Roman" w:hAnsi="Times New Roman" w:cs="Times New Roman"/>
          <w:sz w:val="24"/>
          <w:szCs w:val="24"/>
          <w:lang w:val="ru-KZ"/>
        </w:rPr>
        <w:t>.</w:t>
      </w:r>
    </w:p>
    <w:p w:rsidR="009A3546" w:rsidRPr="00473D70" w:rsidRDefault="00A4241C" w:rsidP="00473D70">
      <w:pPr>
        <w:ind w:left="284"/>
        <w:rPr>
          <w:rFonts w:ascii="Times New Roman" w:hAnsi="Times New Roman" w:cs="Times New Roman"/>
          <w:sz w:val="24"/>
          <w:szCs w:val="24"/>
        </w:rPr>
      </w:pPr>
      <w:r w:rsidRPr="0017177F">
        <w:rPr>
          <w:b/>
          <w:bCs/>
          <w:shd w:val="clear" w:color="auto" w:fill="FFFFFF"/>
        </w:rPr>
        <w:t xml:space="preserve">2.  </w:t>
      </w:r>
      <w:proofErr w:type="spellStart"/>
      <w:r w:rsidRPr="009A354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Исламгулова</w:t>
      </w:r>
      <w:proofErr w:type="spellEnd"/>
      <w:r w:rsidRPr="009A354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Е.А</w:t>
      </w:r>
      <w:r w:rsidRPr="0017177F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473D70" w:rsidRPr="00473D70">
        <w:rPr>
          <w:rFonts w:ascii="Times New Roman" w:hAnsi="Times New Roman" w:cs="Times New Roman"/>
          <w:sz w:val="24"/>
          <w:szCs w:val="24"/>
        </w:rPr>
        <w:t>статья «Ізденіс жолы» № 51, 10.02.2026 г., Сборник заданий формативного оценивания по предмету «Русская литература» для 6-х классов, защищен на городском метод</w:t>
      </w:r>
      <w:proofErr w:type="spellStart"/>
      <w:r w:rsidR="00473D70">
        <w:rPr>
          <w:rFonts w:ascii="Times New Roman" w:hAnsi="Times New Roman" w:cs="Times New Roman"/>
          <w:sz w:val="24"/>
          <w:szCs w:val="24"/>
          <w:lang w:val="ru-KZ"/>
        </w:rPr>
        <w:t>ическом</w:t>
      </w:r>
      <w:proofErr w:type="spellEnd"/>
      <w:r w:rsidR="00473D70">
        <w:rPr>
          <w:rFonts w:ascii="Times New Roman" w:hAnsi="Times New Roman" w:cs="Times New Roman"/>
          <w:sz w:val="24"/>
          <w:szCs w:val="24"/>
          <w:lang w:val="ru-KZ"/>
        </w:rPr>
        <w:t xml:space="preserve"> </w:t>
      </w:r>
      <w:r w:rsidR="00473D70" w:rsidRPr="00473D70">
        <w:rPr>
          <w:rFonts w:ascii="Times New Roman" w:hAnsi="Times New Roman" w:cs="Times New Roman"/>
          <w:sz w:val="24"/>
          <w:szCs w:val="24"/>
        </w:rPr>
        <w:t>совете.</w:t>
      </w:r>
    </w:p>
    <w:p w:rsidR="00473D70" w:rsidRDefault="00473D70" w:rsidP="00473D70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  <w:r w:rsidRPr="00473D70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3.</w:t>
      </w:r>
      <w:r>
        <w:rPr>
          <w:lang w:val="ru-KZ"/>
        </w:rPr>
        <w:t xml:space="preserve"> </w:t>
      </w:r>
      <w:proofErr w:type="spellStart"/>
      <w:r w:rsidRPr="00473D70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Даршт</w:t>
      </w:r>
      <w:proofErr w:type="spellEnd"/>
      <w:r w:rsidRPr="00473D70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Д.А</w:t>
      </w:r>
      <w:r>
        <w:rPr>
          <w:lang w:val="ru-KZ"/>
        </w:rPr>
        <w:t xml:space="preserve">. - </w:t>
      </w:r>
      <w:r>
        <w:rPr>
          <w:rFonts w:ascii="Times New Roman" w:hAnsi="Times New Roman"/>
          <w:sz w:val="24"/>
          <w:szCs w:val="24"/>
        </w:rPr>
        <w:t>Участие в научно-практической конференции «</w:t>
      </w:r>
      <w:proofErr w:type="spellStart"/>
      <w:r>
        <w:rPr>
          <w:rFonts w:ascii="Times New Roman" w:hAnsi="Times New Roman"/>
          <w:sz w:val="24"/>
          <w:szCs w:val="24"/>
        </w:rPr>
        <w:t>Тұлғатану</w:t>
      </w:r>
      <w:proofErr w:type="spellEnd"/>
      <w:r>
        <w:rPr>
          <w:rFonts w:ascii="Times New Roman" w:hAnsi="Times New Roman"/>
          <w:sz w:val="24"/>
          <w:szCs w:val="24"/>
        </w:rPr>
        <w:t>» 28 ноября 2025 года.</w:t>
      </w:r>
      <w:r>
        <w:rPr>
          <w:rFonts w:ascii="Times New Roman" w:hAnsi="Times New Roman"/>
          <w:sz w:val="24"/>
          <w:szCs w:val="24"/>
          <w:lang w:val="ru-KZ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Роль политических ссыльных в просветительской деятельности в Центральном Казахстане во второй половине XIX века // </w:t>
      </w:r>
      <w:proofErr w:type="spellStart"/>
      <w:r>
        <w:rPr>
          <w:rFonts w:ascii="Times New Roman" w:hAnsi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тарихының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өзекті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мәселелері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тарихи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тұлғалар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тағдыры</w:t>
      </w:r>
      <w:proofErr w:type="spellEnd"/>
      <w:r>
        <w:rPr>
          <w:rFonts w:ascii="Times New Roman" w:hAnsi="Times New Roman"/>
          <w:sz w:val="24"/>
          <w:szCs w:val="24"/>
        </w:rPr>
        <w:t xml:space="preserve"> = Актуальные проблемы истории Казахстана: историческая память и судьбы личностей: материалы Республиканской научно-практической конференции магистрантов и студентов, посвященной 100-летию академика Е.А. Букетова. – </w:t>
      </w:r>
      <w:proofErr w:type="spellStart"/>
      <w:r>
        <w:rPr>
          <w:rFonts w:ascii="Times New Roman" w:hAnsi="Times New Roman"/>
          <w:sz w:val="24"/>
          <w:szCs w:val="24"/>
        </w:rPr>
        <w:t>Қарағанды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Қарағанды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ұлттық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зерттеу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университетінің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баспасы</w:t>
      </w:r>
      <w:proofErr w:type="spellEnd"/>
      <w:r>
        <w:rPr>
          <w:rFonts w:ascii="Times New Roman" w:hAnsi="Times New Roman"/>
          <w:sz w:val="24"/>
          <w:szCs w:val="24"/>
        </w:rPr>
        <w:t>, 2026. – С. 99–101.</w:t>
      </w:r>
    </w:p>
    <w:p w:rsidR="00167DB5" w:rsidRPr="00D76AAD" w:rsidRDefault="00167DB5" w:rsidP="009227E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67DB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Достижения обучающихся</w:t>
      </w:r>
      <w:r w:rsidRPr="00D76A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473D70" w:rsidRPr="00473D70" w:rsidRDefault="00473D70" w:rsidP="00473D70">
      <w:pPr>
        <w:pStyle w:val="a6"/>
        <w:ind w:left="426"/>
        <w:rPr>
          <w:rFonts w:ascii="Times New Roman" w:hAnsi="Times New Roman"/>
          <w:sz w:val="24"/>
          <w:szCs w:val="24"/>
        </w:rPr>
      </w:pPr>
      <w:proofErr w:type="spellStart"/>
      <w:r w:rsidRPr="00473D70">
        <w:rPr>
          <w:rFonts w:ascii="Times New Roman" w:hAnsi="Times New Roman"/>
          <w:b/>
          <w:sz w:val="24"/>
          <w:szCs w:val="24"/>
        </w:rPr>
        <w:t>Исламгулова</w:t>
      </w:r>
      <w:proofErr w:type="spellEnd"/>
      <w:r w:rsidRPr="00473D70">
        <w:rPr>
          <w:rFonts w:ascii="Times New Roman" w:hAnsi="Times New Roman"/>
          <w:b/>
          <w:sz w:val="24"/>
          <w:szCs w:val="24"/>
        </w:rPr>
        <w:t xml:space="preserve"> Е.А</w:t>
      </w:r>
      <w:r w:rsidRPr="00473D70">
        <w:rPr>
          <w:rFonts w:ascii="Times New Roman" w:hAnsi="Times New Roman"/>
          <w:sz w:val="24"/>
          <w:szCs w:val="24"/>
        </w:rPr>
        <w:t>.</w:t>
      </w:r>
    </w:p>
    <w:p w:rsidR="00473D70" w:rsidRPr="00473D70" w:rsidRDefault="00473D70" w:rsidP="00473D70">
      <w:pPr>
        <w:pStyle w:val="a6"/>
        <w:ind w:left="426"/>
        <w:rPr>
          <w:rFonts w:ascii="Times New Roman" w:hAnsi="Times New Roman"/>
          <w:sz w:val="24"/>
          <w:szCs w:val="24"/>
        </w:rPr>
      </w:pPr>
      <w:r w:rsidRPr="00473D70">
        <w:rPr>
          <w:rFonts w:ascii="Times New Roman" w:hAnsi="Times New Roman"/>
          <w:sz w:val="24"/>
          <w:szCs w:val="24"/>
        </w:rPr>
        <w:t>Интеллектуальная олимпиаду «</w:t>
      </w:r>
      <w:proofErr w:type="spellStart"/>
      <w:r w:rsidRPr="00473D70">
        <w:rPr>
          <w:rFonts w:ascii="Times New Roman" w:hAnsi="Times New Roman"/>
          <w:sz w:val="24"/>
          <w:szCs w:val="24"/>
        </w:rPr>
        <w:t>Ақбота</w:t>
      </w:r>
      <w:proofErr w:type="spellEnd"/>
      <w:r w:rsidRPr="00473D70">
        <w:rPr>
          <w:rFonts w:ascii="Times New Roman" w:hAnsi="Times New Roman"/>
          <w:sz w:val="24"/>
          <w:szCs w:val="24"/>
        </w:rPr>
        <w:t xml:space="preserve">» по предметам гуманитарного цикла в период с 20-25 февраля. Диплом 2 степени. </w:t>
      </w:r>
      <w:proofErr w:type="spellStart"/>
      <w:r w:rsidRPr="00473D70">
        <w:rPr>
          <w:rFonts w:ascii="Times New Roman" w:hAnsi="Times New Roman"/>
          <w:sz w:val="24"/>
          <w:szCs w:val="24"/>
        </w:rPr>
        <w:t>Лапатеева</w:t>
      </w:r>
      <w:proofErr w:type="spellEnd"/>
      <w:r w:rsidRPr="00473D70">
        <w:rPr>
          <w:rFonts w:ascii="Times New Roman" w:hAnsi="Times New Roman"/>
          <w:sz w:val="24"/>
          <w:szCs w:val="24"/>
        </w:rPr>
        <w:t xml:space="preserve"> Алёна. 7 Б класс. Онлайн. Предмет «Русский язык», «Русская литература».</w:t>
      </w:r>
    </w:p>
    <w:p w:rsidR="00473D70" w:rsidRPr="00473D70" w:rsidRDefault="00473D70" w:rsidP="00473D70">
      <w:pPr>
        <w:pStyle w:val="a6"/>
        <w:ind w:left="426"/>
        <w:rPr>
          <w:rFonts w:ascii="Times New Roman" w:hAnsi="Times New Roman"/>
          <w:b/>
          <w:sz w:val="24"/>
          <w:szCs w:val="24"/>
        </w:rPr>
      </w:pPr>
      <w:r w:rsidRPr="00473D70">
        <w:rPr>
          <w:rFonts w:ascii="Times New Roman" w:hAnsi="Times New Roman"/>
          <w:b/>
          <w:sz w:val="24"/>
          <w:szCs w:val="24"/>
        </w:rPr>
        <w:t>Андреева Л.В.</w:t>
      </w:r>
    </w:p>
    <w:p w:rsidR="00167DB5" w:rsidRDefault="00473D70" w:rsidP="00473D70">
      <w:pPr>
        <w:pStyle w:val="a6"/>
        <w:ind w:left="426"/>
        <w:rPr>
          <w:rFonts w:ascii="Times New Roman" w:hAnsi="Times New Roman"/>
          <w:sz w:val="24"/>
          <w:szCs w:val="24"/>
        </w:rPr>
      </w:pPr>
      <w:r w:rsidRPr="00473D70">
        <w:rPr>
          <w:rFonts w:ascii="Times New Roman" w:hAnsi="Times New Roman"/>
          <w:sz w:val="24"/>
          <w:szCs w:val="24"/>
        </w:rPr>
        <w:t xml:space="preserve">Городская олимпиада по русскому языку, 10 класс </w:t>
      </w:r>
      <w:proofErr w:type="spellStart"/>
      <w:r w:rsidRPr="00473D70">
        <w:rPr>
          <w:rFonts w:ascii="Times New Roman" w:hAnsi="Times New Roman"/>
          <w:sz w:val="24"/>
          <w:szCs w:val="24"/>
        </w:rPr>
        <w:t>Аленберг</w:t>
      </w:r>
      <w:proofErr w:type="spellEnd"/>
      <w:r w:rsidRPr="00473D70">
        <w:rPr>
          <w:rFonts w:ascii="Times New Roman" w:hAnsi="Times New Roman"/>
          <w:sz w:val="24"/>
          <w:szCs w:val="24"/>
        </w:rPr>
        <w:t xml:space="preserve"> Анастасия-2 место. </w:t>
      </w:r>
      <w:proofErr w:type="spellStart"/>
      <w:r w:rsidRPr="00473D70">
        <w:rPr>
          <w:rFonts w:ascii="Times New Roman" w:hAnsi="Times New Roman"/>
          <w:sz w:val="24"/>
          <w:szCs w:val="24"/>
        </w:rPr>
        <w:t>Янюкова</w:t>
      </w:r>
      <w:proofErr w:type="spellEnd"/>
      <w:r w:rsidRPr="00473D70">
        <w:rPr>
          <w:rFonts w:ascii="Times New Roman" w:hAnsi="Times New Roman"/>
          <w:sz w:val="24"/>
          <w:szCs w:val="24"/>
        </w:rPr>
        <w:t xml:space="preserve"> София -3 место</w:t>
      </w:r>
    </w:p>
    <w:p w:rsidR="00DD4669" w:rsidRPr="00DD4669" w:rsidRDefault="00DD4669" w:rsidP="00473D70">
      <w:pPr>
        <w:pStyle w:val="a6"/>
        <w:ind w:left="426"/>
        <w:rPr>
          <w:rFonts w:ascii="Times New Roman" w:hAnsi="Times New Roman"/>
          <w:b/>
          <w:sz w:val="24"/>
          <w:szCs w:val="24"/>
          <w:lang w:val="ru-KZ"/>
        </w:rPr>
      </w:pPr>
      <w:proofErr w:type="spellStart"/>
      <w:r w:rsidRPr="00DD4669">
        <w:rPr>
          <w:rFonts w:ascii="Times New Roman" w:hAnsi="Times New Roman"/>
          <w:b/>
          <w:sz w:val="24"/>
          <w:szCs w:val="24"/>
          <w:lang w:val="ru-KZ"/>
        </w:rPr>
        <w:t>Адырбаева</w:t>
      </w:r>
      <w:proofErr w:type="spellEnd"/>
      <w:r w:rsidRPr="00DD4669">
        <w:rPr>
          <w:rFonts w:ascii="Times New Roman" w:hAnsi="Times New Roman"/>
          <w:b/>
          <w:sz w:val="24"/>
          <w:szCs w:val="24"/>
          <w:lang w:val="ru-KZ"/>
        </w:rPr>
        <w:t xml:space="preserve"> М.Ю.</w:t>
      </w:r>
    </w:p>
    <w:p w:rsidR="00DD4669" w:rsidRDefault="00DD4669" w:rsidP="00473D70">
      <w:pPr>
        <w:pStyle w:val="a6"/>
        <w:ind w:left="426"/>
        <w:rPr>
          <w:rFonts w:ascii="Times New Roman" w:hAnsi="Times New Roman"/>
          <w:sz w:val="24"/>
          <w:szCs w:val="24"/>
          <w:lang w:val="ru-KZ"/>
        </w:rPr>
      </w:pPr>
      <w:r>
        <w:rPr>
          <w:rFonts w:ascii="Times New Roman" w:hAnsi="Times New Roman"/>
          <w:sz w:val="24"/>
          <w:szCs w:val="24"/>
          <w:lang w:val="ru-KZ"/>
        </w:rPr>
        <w:t xml:space="preserve">Городская олимпиада по истории Казахстана 11  класс </w:t>
      </w:r>
      <w:proofErr w:type="spellStart"/>
      <w:r>
        <w:rPr>
          <w:rFonts w:ascii="Times New Roman" w:hAnsi="Times New Roman"/>
          <w:sz w:val="24"/>
          <w:szCs w:val="24"/>
          <w:lang w:val="ru-KZ"/>
        </w:rPr>
        <w:t>Рафф</w:t>
      </w:r>
      <w:proofErr w:type="spellEnd"/>
      <w:r>
        <w:rPr>
          <w:rFonts w:ascii="Times New Roman" w:hAnsi="Times New Roman"/>
          <w:sz w:val="24"/>
          <w:szCs w:val="24"/>
          <w:lang w:val="ru-KZ"/>
        </w:rPr>
        <w:t xml:space="preserve"> Андрей – 1 место, областной этап – грамота.</w:t>
      </w:r>
    </w:p>
    <w:p w:rsidR="00DD4669" w:rsidRPr="00DD4669" w:rsidRDefault="00E10F99" w:rsidP="00473D70">
      <w:pPr>
        <w:pStyle w:val="a6"/>
        <w:ind w:left="426"/>
        <w:rPr>
          <w:rFonts w:ascii="Times New Roman" w:hAnsi="Times New Roman"/>
          <w:sz w:val="24"/>
          <w:szCs w:val="24"/>
          <w:lang w:val="ru-KZ"/>
        </w:rPr>
      </w:pPr>
      <w:proofErr w:type="spellStart"/>
      <w:r>
        <w:rPr>
          <w:rFonts w:ascii="Times New Roman" w:hAnsi="Times New Roman"/>
          <w:sz w:val="24"/>
          <w:szCs w:val="24"/>
          <w:lang w:val="ru-KZ"/>
        </w:rPr>
        <w:t>Даурен</w:t>
      </w:r>
      <w:proofErr w:type="spellEnd"/>
      <w:r>
        <w:rPr>
          <w:rFonts w:ascii="Times New Roman" w:hAnsi="Times New Roman"/>
          <w:sz w:val="24"/>
          <w:szCs w:val="24"/>
          <w:lang w:val="ru-KZ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KZ"/>
        </w:rPr>
        <w:t>Аруна</w:t>
      </w:r>
      <w:proofErr w:type="spellEnd"/>
      <w:r>
        <w:rPr>
          <w:rFonts w:ascii="Times New Roman" w:hAnsi="Times New Roman"/>
          <w:sz w:val="24"/>
          <w:szCs w:val="24"/>
          <w:lang w:val="ru-KZ"/>
        </w:rPr>
        <w:t xml:space="preserve"> 9 класс – городская олимпиада по праву – 2 место, Ким Ирина – 3 место 11 класс.</w:t>
      </w:r>
    </w:p>
    <w:p w:rsidR="00473D70" w:rsidRPr="00473D70" w:rsidRDefault="00473D70" w:rsidP="00473D70">
      <w:pPr>
        <w:pStyle w:val="a6"/>
        <w:ind w:left="426"/>
        <w:rPr>
          <w:rFonts w:ascii="Times New Roman" w:hAnsi="Times New Roman"/>
          <w:sz w:val="24"/>
          <w:szCs w:val="24"/>
        </w:rPr>
      </w:pPr>
    </w:p>
    <w:p w:rsidR="00CA1C7C" w:rsidRPr="00CA1C7C" w:rsidRDefault="00CA1C7C" w:rsidP="009227EE">
      <w:pPr>
        <w:ind w:left="28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1C7C">
        <w:rPr>
          <w:rFonts w:ascii="Times New Roman" w:hAnsi="Times New Roman" w:cs="Times New Roman"/>
          <w:b/>
          <w:sz w:val="24"/>
          <w:szCs w:val="24"/>
        </w:rPr>
        <w:t xml:space="preserve">К недостаткам в работе </w:t>
      </w:r>
      <w:r w:rsidRPr="00CA1C7C">
        <w:rPr>
          <w:rFonts w:ascii="Times New Roman" w:hAnsi="Times New Roman" w:cs="Times New Roman"/>
          <w:sz w:val="24"/>
          <w:szCs w:val="24"/>
        </w:rPr>
        <w:t>следует отнести:</w:t>
      </w:r>
    </w:p>
    <w:p w:rsidR="00CA1C7C" w:rsidRPr="00CA1C7C" w:rsidRDefault="00BC017F" w:rsidP="00DB034F">
      <w:pPr>
        <w:numPr>
          <w:ilvl w:val="0"/>
          <w:numId w:val="2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KZ"/>
        </w:rPr>
        <w:t>Отсутствие участия в конкурсах профессионального мастерства</w:t>
      </w:r>
      <w:r w:rsidR="00CA1C7C" w:rsidRPr="00CA1C7C">
        <w:rPr>
          <w:rFonts w:ascii="Times New Roman" w:hAnsi="Times New Roman" w:cs="Times New Roman"/>
          <w:sz w:val="24"/>
          <w:szCs w:val="24"/>
        </w:rPr>
        <w:t>.</w:t>
      </w:r>
    </w:p>
    <w:p w:rsidR="00CA1C7C" w:rsidRPr="00CA1C7C" w:rsidRDefault="00CA1C7C" w:rsidP="00DB034F">
      <w:pPr>
        <w:numPr>
          <w:ilvl w:val="0"/>
          <w:numId w:val="2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1C7C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="00BC017F">
        <w:rPr>
          <w:rFonts w:ascii="Times New Roman" w:hAnsi="Times New Roman" w:cs="Times New Roman"/>
          <w:sz w:val="24"/>
          <w:szCs w:val="24"/>
          <w:lang w:val="ru-KZ"/>
        </w:rPr>
        <w:t>научных проектов обучающихся</w:t>
      </w:r>
      <w:r w:rsidRPr="00CA1C7C">
        <w:rPr>
          <w:rFonts w:ascii="Times New Roman" w:hAnsi="Times New Roman" w:cs="Times New Roman"/>
          <w:sz w:val="24"/>
          <w:szCs w:val="24"/>
        </w:rPr>
        <w:t>.</w:t>
      </w:r>
    </w:p>
    <w:p w:rsidR="00CA1C7C" w:rsidRPr="00CA1C7C" w:rsidRDefault="00CA1C7C" w:rsidP="00DB034F">
      <w:pPr>
        <w:numPr>
          <w:ilvl w:val="0"/>
          <w:numId w:val="24"/>
        </w:numPr>
        <w:spacing w:after="0" w:line="240" w:lineRule="auto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1C7C">
        <w:rPr>
          <w:rFonts w:ascii="Times New Roman" w:hAnsi="Times New Roman" w:cs="Times New Roman"/>
          <w:sz w:val="24"/>
          <w:szCs w:val="24"/>
        </w:rPr>
        <w:t xml:space="preserve"> </w:t>
      </w:r>
      <w:r w:rsidR="00F83454">
        <w:rPr>
          <w:rFonts w:ascii="Times New Roman" w:hAnsi="Times New Roman" w:cs="Times New Roman"/>
          <w:sz w:val="24"/>
          <w:szCs w:val="24"/>
          <w:lang w:val="ru-KZ"/>
        </w:rPr>
        <w:t>Снижения количества призовых мест по предметам, особенно в 6-8 классах.</w:t>
      </w:r>
      <w:r w:rsidRPr="00CA1C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DB5" w:rsidRPr="00167DB5" w:rsidRDefault="00167DB5" w:rsidP="00587E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2560CC" w:rsidRDefault="00D922C5" w:rsidP="009227EE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b/>
        </w:rPr>
      </w:pPr>
      <w:r w:rsidRPr="009D0B7E">
        <w:rPr>
          <w:b/>
          <w:iCs/>
        </w:rPr>
        <w:t>МО учителей</w:t>
      </w:r>
      <w:r w:rsidRPr="002560CC">
        <w:rPr>
          <w:b/>
          <w:iCs/>
        </w:rPr>
        <w:t xml:space="preserve"> математики </w:t>
      </w:r>
      <w:r w:rsidRPr="002560CC">
        <w:rPr>
          <w:b/>
        </w:rPr>
        <w:t>(рук</w:t>
      </w:r>
      <w:r w:rsidR="009227EE">
        <w:rPr>
          <w:b/>
        </w:rPr>
        <w:t>оводитель</w:t>
      </w:r>
      <w:r w:rsidRPr="002560CC">
        <w:rPr>
          <w:b/>
        </w:rPr>
        <w:t xml:space="preserve"> </w:t>
      </w:r>
      <w:r w:rsidR="002117D2">
        <w:rPr>
          <w:b/>
          <w:lang w:val="ru-KZ"/>
        </w:rPr>
        <w:t>Шемякина Н.Г</w:t>
      </w:r>
      <w:r w:rsidR="00212999" w:rsidRPr="002560CC">
        <w:rPr>
          <w:b/>
        </w:rPr>
        <w:t>.)</w:t>
      </w:r>
    </w:p>
    <w:p w:rsidR="00D922C5" w:rsidRPr="00902C15" w:rsidRDefault="00EE51E0" w:rsidP="009227EE">
      <w:pPr>
        <w:pStyle w:val="a5"/>
        <w:spacing w:after="0" w:line="240" w:lineRule="auto"/>
        <w:ind w:left="28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02C15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Основная цель педагогической деятельности учителей математики</w:t>
      </w:r>
      <w:r w:rsidRPr="00902C15">
        <w:rPr>
          <w:sz w:val="24"/>
          <w:szCs w:val="24"/>
        </w:rPr>
        <w:t xml:space="preserve"> </w:t>
      </w:r>
      <w:r w:rsidRPr="00902C1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формирование функциональной грамотности обучающихся, в том числе в интеграции с другими учебными предметами, развитие </w:t>
      </w:r>
      <w:proofErr w:type="spellStart"/>
      <w:r w:rsidRPr="00902C15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интелектуального</w:t>
      </w:r>
      <w:proofErr w:type="spellEnd"/>
      <w:r w:rsidRPr="00902C1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уровня на основе общечеловеческих ценностей и лучших традиций национальной культуры</w:t>
      </w:r>
      <w:r w:rsidR="00D922C5" w:rsidRPr="00902C15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902C15" w:rsidRPr="00902C15" w:rsidRDefault="00902C15" w:rsidP="009227EE">
      <w:pPr>
        <w:pStyle w:val="a6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902C15">
        <w:rPr>
          <w:rFonts w:ascii="Times New Roman" w:hAnsi="Times New Roman"/>
          <w:b/>
          <w:sz w:val="24"/>
          <w:szCs w:val="24"/>
        </w:rPr>
        <w:t>Достижения педагогов:</w:t>
      </w:r>
    </w:p>
    <w:p w:rsidR="00902C15" w:rsidRDefault="00902C15" w:rsidP="009227EE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  <w:r w:rsidRPr="00902C15">
        <w:rPr>
          <w:rFonts w:ascii="Times New Roman" w:hAnsi="Times New Roman"/>
          <w:b/>
          <w:sz w:val="24"/>
          <w:szCs w:val="24"/>
        </w:rPr>
        <w:t>Учитель Дмитриева А.В</w:t>
      </w:r>
      <w:r w:rsidRPr="00902C15">
        <w:rPr>
          <w:rFonts w:ascii="Times New Roman" w:hAnsi="Times New Roman"/>
          <w:sz w:val="24"/>
          <w:szCs w:val="24"/>
        </w:rPr>
        <w:t xml:space="preserve">.  </w:t>
      </w:r>
    </w:p>
    <w:p w:rsidR="00F763F9" w:rsidRPr="00F763F9" w:rsidRDefault="00902C15" w:rsidP="00F763F9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F763F9">
        <w:rPr>
          <w:rFonts w:ascii="Times New Roman" w:hAnsi="Times New Roman"/>
          <w:sz w:val="24"/>
          <w:szCs w:val="24"/>
        </w:rPr>
        <w:t>-</w:t>
      </w:r>
      <w:r w:rsidRPr="00F763F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F763F9" w:rsidRPr="00F763F9">
        <w:rPr>
          <w:rFonts w:ascii="Times New Roman" w:hAnsi="Times New Roman"/>
          <w:sz w:val="24"/>
          <w:szCs w:val="24"/>
        </w:rPr>
        <w:t xml:space="preserve">Фестиваль педагогических идей, 2 </w:t>
      </w:r>
      <w:proofErr w:type="gramStart"/>
      <w:r w:rsidR="00F763F9" w:rsidRPr="00F763F9">
        <w:rPr>
          <w:rFonts w:ascii="Times New Roman" w:hAnsi="Times New Roman"/>
          <w:sz w:val="24"/>
          <w:szCs w:val="24"/>
        </w:rPr>
        <w:t>место ,</w:t>
      </w:r>
      <w:proofErr w:type="gramEnd"/>
      <w:r w:rsidR="00F763F9" w:rsidRPr="00F763F9">
        <w:rPr>
          <w:rFonts w:ascii="Times New Roman" w:hAnsi="Times New Roman"/>
          <w:sz w:val="24"/>
          <w:szCs w:val="24"/>
        </w:rPr>
        <w:t xml:space="preserve"> городской этап</w:t>
      </w:r>
    </w:p>
    <w:p w:rsidR="00F763F9" w:rsidRPr="00F763F9" w:rsidRDefault="00F763F9" w:rsidP="00F763F9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F763F9">
        <w:rPr>
          <w:rFonts w:ascii="Times New Roman" w:hAnsi="Times New Roman"/>
          <w:sz w:val="24"/>
          <w:szCs w:val="24"/>
        </w:rPr>
        <w:t xml:space="preserve">Математическая регата, 2 </w:t>
      </w:r>
      <w:proofErr w:type="gramStart"/>
      <w:r w:rsidRPr="00F763F9">
        <w:rPr>
          <w:rFonts w:ascii="Times New Roman" w:hAnsi="Times New Roman"/>
          <w:sz w:val="24"/>
          <w:szCs w:val="24"/>
        </w:rPr>
        <w:t>место ,</w:t>
      </w:r>
      <w:proofErr w:type="gramEnd"/>
      <w:r w:rsidRPr="00F763F9">
        <w:rPr>
          <w:rFonts w:ascii="Times New Roman" w:hAnsi="Times New Roman"/>
          <w:sz w:val="24"/>
          <w:szCs w:val="24"/>
        </w:rPr>
        <w:t xml:space="preserve"> городской этап</w:t>
      </w:r>
    </w:p>
    <w:p w:rsidR="00F763F9" w:rsidRPr="00F763F9" w:rsidRDefault="00F763F9" w:rsidP="00F763F9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F763F9">
        <w:rPr>
          <w:rFonts w:ascii="Times New Roman" w:hAnsi="Times New Roman"/>
          <w:sz w:val="24"/>
          <w:szCs w:val="24"/>
        </w:rPr>
        <w:t xml:space="preserve"> Городской семинар. Мастер класс на </w:t>
      </w:r>
      <w:proofErr w:type="gramStart"/>
      <w:r w:rsidRPr="00F763F9">
        <w:rPr>
          <w:rFonts w:ascii="Times New Roman" w:hAnsi="Times New Roman"/>
          <w:sz w:val="24"/>
          <w:szCs w:val="24"/>
        </w:rPr>
        <w:t xml:space="preserve">тему </w:t>
      </w:r>
      <w:r w:rsidRPr="00F763F9"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  <w:r w:rsidRPr="00F763F9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Pr="00F763F9">
        <w:rPr>
          <w:rFonts w:ascii="Times New Roman" w:hAnsi="Times New Roman"/>
          <w:sz w:val="24"/>
          <w:szCs w:val="24"/>
        </w:rPr>
        <w:t>Математика без потерь: как сохранить и развить навыки при переходе в 5 класс»</w:t>
      </w:r>
    </w:p>
    <w:p w:rsidR="00F763F9" w:rsidRPr="00914AFB" w:rsidRDefault="00F763F9" w:rsidP="00914AFB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F23B1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KZ"/>
        </w:rPr>
        <w:t xml:space="preserve">   </w:t>
      </w:r>
      <w:proofErr w:type="spellStart"/>
      <w:r w:rsidR="00902C15" w:rsidRPr="00914AFB">
        <w:rPr>
          <w:rFonts w:ascii="Times New Roman" w:hAnsi="Times New Roman"/>
          <w:b/>
          <w:sz w:val="24"/>
          <w:szCs w:val="24"/>
        </w:rPr>
        <w:t>Роева</w:t>
      </w:r>
      <w:proofErr w:type="spellEnd"/>
      <w:r w:rsidR="00902C15" w:rsidRPr="00914AFB">
        <w:rPr>
          <w:rFonts w:ascii="Times New Roman" w:hAnsi="Times New Roman"/>
          <w:b/>
          <w:sz w:val="24"/>
          <w:szCs w:val="24"/>
        </w:rPr>
        <w:t xml:space="preserve"> Е.В. </w:t>
      </w:r>
      <w:r w:rsidRPr="00914AFB">
        <w:rPr>
          <w:rFonts w:ascii="Times New Roman" w:hAnsi="Times New Roman"/>
          <w:b/>
          <w:sz w:val="24"/>
          <w:szCs w:val="24"/>
          <w:lang w:val="ru-KZ"/>
        </w:rPr>
        <w:t xml:space="preserve">- </w:t>
      </w:r>
      <w:r w:rsidRPr="00914AFB">
        <w:rPr>
          <w:rFonts w:ascii="Times New Roman" w:hAnsi="Times New Roman"/>
          <w:sz w:val="24"/>
          <w:szCs w:val="24"/>
        </w:rPr>
        <w:t>Городской конкурс «Математическая Регата»- 2 место – город</w:t>
      </w:r>
    </w:p>
    <w:p w:rsidR="00F763F9" w:rsidRPr="00914AFB" w:rsidRDefault="00F763F9" w:rsidP="00914AFB">
      <w:pPr>
        <w:pStyle w:val="a6"/>
        <w:jc w:val="both"/>
        <w:rPr>
          <w:rFonts w:ascii="Times New Roman" w:hAnsi="Times New Roman"/>
          <w:b/>
          <w:sz w:val="24"/>
          <w:szCs w:val="24"/>
          <w:lang w:val="ru-KZ"/>
        </w:rPr>
      </w:pPr>
      <w:r w:rsidRPr="00914AFB">
        <w:rPr>
          <w:rFonts w:ascii="Times New Roman" w:hAnsi="Times New Roman"/>
          <w:b/>
          <w:sz w:val="24"/>
          <w:szCs w:val="24"/>
          <w:lang w:val="ru-KZ"/>
        </w:rPr>
        <w:t xml:space="preserve">    </w:t>
      </w:r>
      <w:proofErr w:type="spellStart"/>
      <w:r w:rsidR="00902C15" w:rsidRPr="00914AFB">
        <w:rPr>
          <w:rFonts w:ascii="Times New Roman" w:hAnsi="Times New Roman"/>
          <w:b/>
          <w:sz w:val="24"/>
          <w:szCs w:val="24"/>
        </w:rPr>
        <w:t>Штрауб</w:t>
      </w:r>
      <w:proofErr w:type="spellEnd"/>
      <w:r w:rsidR="00902C15" w:rsidRPr="00914AFB">
        <w:rPr>
          <w:rFonts w:ascii="Times New Roman" w:hAnsi="Times New Roman"/>
          <w:b/>
          <w:sz w:val="24"/>
          <w:szCs w:val="24"/>
        </w:rPr>
        <w:t xml:space="preserve"> С.А.</w:t>
      </w:r>
      <w:r w:rsidRPr="00914AFB">
        <w:rPr>
          <w:rFonts w:ascii="Times New Roman" w:hAnsi="Times New Roman"/>
          <w:b/>
          <w:sz w:val="24"/>
          <w:szCs w:val="24"/>
          <w:lang w:val="ru-KZ"/>
        </w:rPr>
        <w:t xml:space="preserve"> - </w:t>
      </w:r>
      <w:r w:rsidRPr="00914AFB">
        <w:rPr>
          <w:rFonts w:ascii="Times New Roman" w:hAnsi="Times New Roman"/>
          <w:sz w:val="24"/>
          <w:szCs w:val="24"/>
        </w:rPr>
        <w:t xml:space="preserve">Городской конкурс «Математическая Регата»- 2 место – город </w:t>
      </w:r>
    </w:p>
    <w:p w:rsidR="00650737" w:rsidRPr="00650737" w:rsidRDefault="00914AFB" w:rsidP="00650737">
      <w:pPr>
        <w:pStyle w:val="a6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650737">
        <w:rPr>
          <w:b/>
          <w:shd w:val="clear" w:color="auto" w:fill="FFFFFF"/>
          <w:lang w:val="ru-KZ"/>
        </w:rPr>
        <w:t xml:space="preserve">    </w:t>
      </w:r>
      <w:r w:rsidRPr="00650737">
        <w:rPr>
          <w:rFonts w:ascii="Times New Roman" w:hAnsi="Times New Roman"/>
          <w:b/>
          <w:sz w:val="24"/>
          <w:szCs w:val="24"/>
          <w:shd w:val="clear" w:color="auto" w:fill="FFFFFF"/>
          <w:lang w:val="ru-KZ"/>
        </w:rPr>
        <w:t>Шемякина Н.Г</w:t>
      </w:r>
      <w:r w:rsidR="00902C15" w:rsidRPr="00650737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</w:p>
    <w:p w:rsidR="00650737" w:rsidRPr="00650737" w:rsidRDefault="00650737" w:rsidP="00650737">
      <w:pPr>
        <w:pStyle w:val="a6"/>
        <w:ind w:left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ru-KZ"/>
        </w:rPr>
        <w:t>1.</w:t>
      </w:r>
      <w:r w:rsidRPr="00650737">
        <w:rPr>
          <w:rFonts w:ascii="Times New Roman" w:hAnsi="Times New Roman"/>
          <w:sz w:val="24"/>
          <w:szCs w:val="24"/>
          <w:shd w:val="clear" w:color="auto" w:fill="FFFFFF"/>
        </w:rPr>
        <w:t xml:space="preserve">Олимпиада учителей математики – участие </w:t>
      </w:r>
    </w:p>
    <w:p w:rsidR="00650737" w:rsidRPr="00650737" w:rsidRDefault="00650737" w:rsidP="00650737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  <w:r w:rsidRPr="00650737">
        <w:rPr>
          <w:rFonts w:ascii="Times New Roman" w:hAnsi="Times New Roman"/>
          <w:sz w:val="24"/>
          <w:szCs w:val="24"/>
        </w:rPr>
        <w:t>2.</w:t>
      </w:r>
      <w:r w:rsidRPr="00650737">
        <w:rPr>
          <w:rFonts w:ascii="Times New Roman" w:hAnsi="Times New Roman"/>
          <w:sz w:val="24"/>
          <w:szCs w:val="24"/>
        </w:rPr>
        <w:tab/>
        <w:t xml:space="preserve">Математическая регата, 2 </w:t>
      </w:r>
      <w:proofErr w:type="gramStart"/>
      <w:r w:rsidRPr="00650737">
        <w:rPr>
          <w:rFonts w:ascii="Times New Roman" w:hAnsi="Times New Roman"/>
          <w:sz w:val="24"/>
          <w:szCs w:val="24"/>
        </w:rPr>
        <w:t>место ,</w:t>
      </w:r>
      <w:proofErr w:type="gramEnd"/>
      <w:r w:rsidRPr="00650737">
        <w:rPr>
          <w:rFonts w:ascii="Times New Roman" w:hAnsi="Times New Roman"/>
          <w:sz w:val="24"/>
          <w:szCs w:val="24"/>
        </w:rPr>
        <w:t xml:space="preserve"> городской этап</w:t>
      </w:r>
    </w:p>
    <w:p w:rsidR="00650737" w:rsidRPr="00650737" w:rsidRDefault="00650737" w:rsidP="00650737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  <w:r w:rsidRPr="00650737">
        <w:rPr>
          <w:rFonts w:ascii="Times New Roman" w:hAnsi="Times New Roman"/>
          <w:sz w:val="24"/>
          <w:szCs w:val="24"/>
        </w:rPr>
        <w:t>3.</w:t>
      </w:r>
      <w:r w:rsidRPr="00650737">
        <w:rPr>
          <w:rFonts w:ascii="Times New Roman" w:hAnsi="Times New Roman"/>
          <w:sz w:val="24"/>
          <w:szCs w:val="24"/>
        </w:rPr>
        <w:tab/>
        <w:t xml:space="preserve"> Городской семинар. Мастер класс на </w:t>
      </w:r>
      <w:proofErr w:type="gramStart"/>
      <w:r w:rsidRPr="00650737">
        <w:rPr>
          <w:rFonts w:ascii="Times New Roman" w:hAnsi="Times New Roman"/>
          <w:sz w:val="24"/>
          <w:szCs w:val="24"/>
        </w:rPr>
        <w:t>тему :</w:t>
      </w:r>
      <w:proofErr w:type="gramEnd"/>
      <w:r w:rsidRPr="00650737">
        <w:rPr>
          <w:rFonts w:ascii="Times New Roman" w:hAnsi="Times New Roman"/>
          <w:sz w:val="24"/>
          <w:szCs w:val="24"/>
        </w:rPr>
        <w:t xml:space="preserve"> «Математика без потерь: как сохранить и развить навыки при переходе в 5 класс»</w:t>
      </w:r>
    </w:p>
    <w:p w:rsidR="00902C15" w:rsidRPr="00914AFB" w:rsidRDefault="00902C15" w:rsidP="00650737">
      <w:pPr>
        <w:pStyle w:val="a6"/>
        <w:ind w:left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F04B2" w:rsidRPr="005D185D" w:rsidRDefault="004F04B2" w:rsidP="009227EE">
      <w:pPr>
        <w:pStyle w:val="a6"/>
        <w:ind w:left="284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227E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Достижения обучающихся</w:t>
      </w:r>
      <w:r w:rsidRPr="005D18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</w:p>
    <w:p w:rsidR="009227EE" w:rsidRPr="009227EE" w:rsidRDefault="009227EE" w:rsidP="009227EE">
      <w:pPr>
        <w:pStyle w:val="a6"/>
        <w:ind w:left="284"/>
        <w:jc w:val="both"/>
        <w:rPr>
          <w:rFonts w:ascii="Times New Roman" w:hAnsi="Times New Roman"/>
          <w:sz w:val="24"/>
          <w:szCs w:val="24"/>
        </w:rPr>
      </w:pPr>
      <w:r w:rsidRPr="009227EE">
        <w:rPr>
          <w:rFonts w:ascii="Times New Roman" w:hAnsi="Times New Roman"/>
          <w:b/>
          <w:sz w:val="24"/>
          <w:szCs w:val="24"/>
        </w:rPr>
        <w:t xml:space="preserve">учитель </w:t>
      </w:r>
      <w:proofErr w:type="spellStart"/>
      <w:r w:rsidRPr="009227EE">
        <w:rPr>
          <w:rFonts w:ascii="Times New Roman" w:hAnsi="Times New Roman"/>
          <w:b/>
          <w:sz w:val="24"/>
          <w:szCs w:val="24"/>
        </w:rPr>
        <w:t>Роева</w:t>
      </w:r>
      <w:proofErr w:type="spellEnd"/>
      <w:r w:rsidRPr="009227EE">
        <w:rPr>
          <w:rFonts w:ascii="Times New Roman" w:hAnsi="Times New Roman"/>
          <w:b/>
          <w:sz w:val="24"/>
          <w:szCs w:val="24"/>
        </w:rPr>
        <w:t xml:space="preserve"> Е.В</w:t>
      </w:r>
      <w:r w:rsidRPr="009227EE">
        <w:rPr>
          <w:rFonts w:ascii="Times New Roman" w:hAnsi="Times New Roman"/>
          <w:sz w:val="24"/>
          <w:szCs w:val="24"/>
        </w:rPr>
        <w:t>.</w:t>
      </w:r>
    </w:p>
    <w:p w:rsidR="00856455" w:rsidRPr="00856455" w:rsidRDefault="00856455" w:rsidP="00856455">
      <w:pPr>
        <w:pStyle w:val="a6"/>
        <w:ind w:left="284"/>
        <w:rPr>
          <w:rFonts w:ascii="Times New Roman" w:hAnsi="Times New Roman"/>
          <w:sz w:val="24"/>
          <w:szCs w:val="24"/>
        </w:rPr>
      </w:pPr>
      <w:r w:rsidRPr="00856455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856455">
        <w:rPr>
          <w:rFonts w:ascii="Times New Roman" w:hAnsi="Times New Roman"/>
          <w:sz w:val="24"/>
          <w:szCs w:val="24"/>
        </w:rPr>
        <w:t xml:space="preserve"> Республиканская олимпиада «</w:t>
      </w:r>
      <w:proofErr w:type="spellStart"/>
      <w:r w:rsidRPr="00856455">
        <w:rPr>
          <w:rFonts w:ascii="Times New Roman" w:hAnsi="Times New Roman"/>
          <w:sz w:val="24"/>
          <w:szCs w:val="24"/>
        </w:rPr>
        <w:t>Акбота</w:t>
      </w:r>
      <w:proofErr w:type="spellEnd"/>
      <w:r w:rsidRPr="00856455">
        <w:rPr>
          <w:rFonts w:ascii="Times New Roman" w:hAnsi="Times New Roman"/>
          <w:sz w:val="24"/>
          <w:szCs w:val="24"/>
        </w:rPr>
        <w:t xml:space="preserve">», Архипов </w:t>
      </w:r>
      <w:proofErr w:type="gramStart"/>
      <w:r w:rsidRPr="00856455">
        <w:rPr>
          <w:rFonts w:ascii="Times New Roman" w:hAnsi="Times New Roman"/>
          <w:sz w:val="24"/>
          <w:szCs w:val="24"/>
        </w:rPr>
        <w:t>Иван ,</w:t>
      </w:r>
      <w:proofErr w:type="gramEnd"/>
      <w:r w:rsidRPr="00856455">
        <w:rPr>
          <w:rFonts w:ascii="Times New Roman" w:hAnsi="Times New Roman"/>
          <w:sz w:val="24"/>
          <w:szCs w:val="24"/>
        </w:rPr>
        <w:t xml:space="preserve"> 9а класс, 1место</w:t>
      </w:r>
    </w:p>
    <w:p w:rsidR="00856455" w:rsidRPr="00856455" w:rsidRDefault="00856455" w:rsidP="00856455">
      <w:pPr>
        <w:pStyle w:val="a6"/>
        <w:ind w:left="284"/>
        <w:rPr>
          <w:rFonts w:ascii="Times New Roman" w:hAnsi="Times New Roman"/>
          <w:sz w:val="24"/>
          <w:szCs w:val="24"/>
          <w:lang w:val="ru-KZ"/>
        </w:rPr>
      </w:pPr>
      <w:r w:rsidRPr="00856455">
        <w:rPr>
          <w:rFonts w:ascii="Times New Roman" w:hAnsi="Times New Roman"/>
          <w:sz w:val="24"/>
          <w:szCs w:val="24"/>
        </w:rPr>
        <w:t xml:space="preserve">Олимпиада </w:t>
      </w:r>
      <w:proofErr w:type="spellStart"/>
      <w:r w:rsidRPr="00856455">
        <w:rPr>
          <w:rFonts w:ascii="Times New Roman" w:hAnsi="Times New Roman"/>
          <w:sz w:val="24"/>
          <w:szCs w:val="24"/>
        </w:rPr>
        <w:t>им.Ермекова</w:t>
      </w:r>
      <w:proofErr w:type="spellEnd"/>
      <w:r w:rsidRPr="008564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56455">
        <w:rPr>
          <w:rFonts w:ascii="Times New Roman" w:hAnsi="Times New Roman"/>
          <w:sz w:val="24"/>
          <w:szCs w:val="24"/>
        </w:rPr>
        <w:t>Гайнанов</w:t>
      </w:r>
      <w:proofErr w:type="spellEnd"/>
      <w:r w:rsidRPr="00856455">
        <w:rPr>
          <w:rFonts w:ascii="Times New Roman" w:hAnsi="Times New Roman"/>
          <w:sz w:val="24"/>
          <w:szCs w:val="24"/>
        </w:rPr>
        <w:t xml:space="preserve"> Ратмир 1 место город</w:t>
      </w:r>
      <w:r>
        <w:rPr>
          <w:rFonts w:ascii="Times New Roman" w:hAnsi="Times New Roman"/>
          <w:sz w:val="24"/>
          <w:szCs w:val="24"/>
          <w:lang w:val="ru-KZ"/>
        </w:rPr>
        <w:t>, область - сертификат</w:t>
      </w:r>
    </w:p>
    <w:p w:rsidR="009227EE" w:rsidRPr="009227EE" w:rsidRDefault="009227EE" w:rsidP="009227EE">
      <w:pPr>
        <w:pStyle w:val="a6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9227EE">
        <w:rPr>
          <w:rFonts w:ascii="Times New Roman" w:hAnsi="Times New Roman"/>
          <w:b/>
          <w:bCs/>
          <w:sz w:val="24"/>
          <w:szCs w:val="24"/>
        </w:rPr>
        <w:t>Учитель Дмитриева А.В.</w:t>
      </w:r>
    </w:p>
    <w:p w:rsidR="007D1B39" w:rsidRPr="007D1B39" w:rsidRDefault="007D1B39" w:rsidP="007D1B39">
      <w:pPr>
        <w:pStyle w:val="a6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7D1B39">
        <w:rPr>
          <w:rFonts w:ascii="Times New Roman" w:hAnsi="Times New Roman"/>
          <w:sz w:val="24"/>
          <w:szCs w:val="24"/>
        </w:rPr>
        <w:t>Олимпиада Клевер 2026, 2 место. Медведева Кристина 6 класс</w:t>
      </w:r>
    </w:p>
    <w:p w:rsidR="007D1B39" w:rsidRPr="007D1B39" w:rsidRDefault="007D1B39" w:rsidP="007D1B39">
      <w:pPr>
        <w:pStyle w:val="a6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7D1B39">
        <w:rPr>
          <w:rFonts w:ascii="Times New Roman" w:hAnsi="Times New Roman"/>
          <w:sz w:val="24"/>
          <w:szCs w:val="24"/>
        </w:rPr>
        <w:t xml:space="preserve">Олимпиада </w:t>
      </w:r>
      <w:proofErr w:type="spellStart"/>
      <w:proofErr w:type="gramStart"/>
      <w:r w:rsidRPr="007D1B39">
        <w:rPr>
          <w:rFonts w:ascii="Times New Roman" w:hAnsi="Times New Roman"/>
          <w:sz w:val="24"/>
          <w:szCs w:val="24"/>
        </w:rPr>
        <w:t>Акбота</w:t>
      </w:r>
      <w:proofErr w:type="spellEnd"/>
      <w:r w:rsidRPr="007D1B3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7D1B39">
        <w:rPr>
          <w:rFonts w:ascii="Times New Roman" w:hAnsi="Times New Roman"/>
          <w:sz w:val="24"/>
          <w:szCs w:val="24"/>
        </w:rPr>
        <w:t xml:space="preserve"> 1 место, Дмитриев Богдан, 5 класс</w:t>
      </w:r>
    </w:p>
    <w:p w:rsidR="009227EE" w:rsidRPr="009227EE" w:rsidRDefault="009227EE" w:rsidP="009227EE">
      <w:pPr>
        <w:pStyle w:val="a6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9227EE">
        <w:rPr>
          <w:rFonts w:ascii="Times New Roman" w:hAnsi="Times New Roman"/>
          <w:b/>
          <w:sz w:val="24"/>
          <w:szCs w:val="24"/>
        </w:rPr>
        <w:t>Шемякина Н.Г.</w:t>
      </w:r>
    </w:p>
    <w:p w:rsidR="00F87AD1" w:rsidRPr="00F87AD1" w:rsidRDefault="009227EE" w:rsidP="00F87AD1">
      <w:pPr>
        <w:pStyle w:val="a6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 w:rsidRPr="009227EE">
        <w:rPr>
          <w:rFonts w:ascii="Times New Roman" w:hAnsi="Times New Roman"/>
          <w:sz w:val="24"/>
          <w:szCs w:val="24"/>
        </w:rPr>
        <w:t>-</w:t>
      </w:r>
      <w:r w:rsidR="00F87AD1" w:rsidRPr="00F87AD1">
        <w:rPr>
          <w:rFonts w:ascii="Times New Roman" w:hAnsi="Times New Roman"/>
          <w:sz w:val="24"/>
          <w:szCs w:val="24"/>
        </w:rPr>
        <w:t>Республиканская олимпиада «</w:t>
      </w:r>
      <w:proofErr w:type="spellStart"/>
      <w:r w:rsidR="00F87AD1" w:rsidRPr="00F87AD1">
        <w:rPr>
          <w:rFonts w:ascii="Times New Roman" w:hAnsi="Times New Roman"/>
          <w:sz w:val="24"/>
          <w:szCs w:val="24"/>
        </w:rPr>
        <w:t>Акбота</w:t>
      </w:r>
      <w:proofErr w:type="spellEnd"/>
      <w:proofErr w:type="gramStart"/>
      <w:r w:rsidR="00F87AD1" w:rsidRPr="00F87AD1">
        <w:rPr>
          <w:rFonts w:ascii="Times New Roman" w:hAnsi="Times New Roman"/>
          <w:sz w:val="24"/>
          <w:szCs w:val="24"/>
        </w:rPr>
        <w:t xml:space="preserve">»,  </w:t>
      </w:r>
      <w:proofErr w:type="spellStart"/>
      <w:r w:rsidR="00F87AD1" w:rsidRPr="00F87AD1">
        <w:rPr>
          <w:rFonts w:ascii="Times New Roman" w:hAnsi="Times New Roman"/>
          <w:sz w:val="24"/>
          <w:szCs w:val="24"/>
        </w:rPr>
        <w:t>Ахметкалиева</w:t>
      </w:r>
      <w:proofErr w:type="spellEnd"/>
      <w:proofErr w:type="gramEnd"/>
      <w:r w:rsidR="00F87AD1" w:rsidRPr="00F87A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7AD1" w:rsidRPr="00F87AD1">
        <w:rPr>
          <w:rFonts w:ascii="Times New Roman" w:hAnsi="Times New Roman"/>
          <w:sz w:val="24"/>
          <w:szCs w:val="24"/>
        </w:rPr>
        <w:t>Дарина</w:t>
      </w:r>
      <w:proofErr w:type="spellEnd"/>
      <w:r w:rsidR="00F87AD1" w:rsidRPr="00F87AD1">
        <w:rPr>
          <w:rFonts w:ascii="Times New Roman" w:hAnsi="Times New Roman"/>
          <w:sz w:val="24"/>
          <w:szCs w:val="24"/>
        </w:rPr>
        <w:t xml:space="preserve"> 5 в Диплом 2 степени </w:t>
      </w:r>
    </w:p>
    <w:p w:rsidR="00F87AD1" w:rsidRPr="00F87AD1" w:rsidRDefault="00F87AD1" w:rsidP="00F87AD1">
      <w:pPr>
        <w:pStyle w:val="a6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 w:rsidRPr="00F87AD1">
        <w:rPr>
          <w:rFonts w:ascii="Times New Roman" w:hAnsi="Times New Roman"/>
          <w:sz w:val="24"/>
          <w:szCs w:val="24"/>
        </w:rPr>
        <w:t xml:space="preserve">Республиканская </w:t>
      </w:r>
      <w:proofErr w:type="gramStart"/>
      <w:r w:rsidRPr="00F87AD1">
        <w:rPr>
          <w:rFonts w:ascii="Times New Roman" w:hAnsi="Times New Roman"/>
          <w:sz w:val="24"/>
          <w:szCs w:val="24"/>
        </w:rPr>
        <w:t>олимпиада  «</w:t>
      </w:r>
      <w:proofErr w:type="gramEnd"/>
      <w:r w:rsidRPr="00F87AD1">
        <w:rPr>
          <w:rFonts w:ascii="Times New Roman" w:hAnsi="Times New Roman"/>
          <w:sz w:val="24"/>
          <w:szCs w:val="24"/>
        </w:rPr>
        <w:t xml:space="preserve">Кенгуру», </w:t>
      </w:r>
      <w:proofErr w:type="spellStart"/>
      <w:r w:rsidRPr="00F87AD1">
        <w:rPr>
          <w:rFonts w:ascii="Times New Roman" w:hAnsi="Times New Roman"/>
          <w:sz w:val="24"/>
          <w:szCs w:val="24"/>
        </w:rPr>
        <w:t>Ахметкалиева</w:t>
      </w:r>
      <w:proofErr w:type="spellEnd"/>
      <w:r w:rsidRPr="00F87AD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7AD1">
        <w:rPr>
          <w:rFonts w:ascii="Times New Roman" w:hAnsi="Times New Roman"/>
          <w:sz w:val="24"/>
          <w:szCs w:val="24"/>
        </w:rPr>
        <w:t>Дарина</w:t>
      </w:r>
      <w:proofErr w:type="spellEnd"/>
      <w:r w:rsidRPr="00F87AD1">
        <w:rPr>
          <w:rFonts w:ascii="Times New Roman" w:hAnsi="Times New Roman"/>
          <w:sz w:val="24"/>
          <w:szCs w:val="24"/>
        </w:rPr>
        <w:t>, 5 класс.. Диплом 1 степени</w:t>
      </w:r>
    </w:p>
    <w:p w:rsidR="00F87AD1" w:rsidRPr="00F87AD1" w:rsidRDefault="00F87AD1" w:rsidP="00F87AD1">
      <w:pPr>
        <w:pStyle w:val="a6"/>
        <w:numPr>
          <w:ilvl w:val="0"/>
          <w:numId w:val="42"/>
        </w:numPr>
        <w:rPr>
          <w:rFonts w:ascii="Times New Roman" w:hAnsi="Times New Roman"/>
          <w:sz w:val="24"/>
          <w:szCs w:val="24"/>
        </w:rPr>
      </w:pPr>
      <w:r w:rsidRPr="00F87AD1">
        <w:rPr>
          <w:rFonts w:ascii="Times New Roman" w:hAnsi="Times New Roman"/>
          <w:sz w:val="24"/>
          <w:szCs w:val="24"/>
        </w:rPr>
        <w:t xml:space="preserve">Городская олимпиада </w:t>
      </w:r>
      <w:proofErr w:type="spellStart"/>
      <w:r w:rsidRPr="00F87AD1">
        <w:rPr>
          <w:rFonts w:ascii="Times New Roman" w:hAnsi="Times New Roman"/>
          <w:sz w:val="24"/>
          <w:szCs w:val="24"/>
        </w:rPr>
        <w:t>Миразовой</w:t>
      </w:r>
      <w:proofErr w:type="spellEnd"/>
      <w:r w:rsidRPr="00F87AD1">
        <w:rPr>
          <w:rFonts w:ascii="Times New Roman" w:hAnsi="Times New Roman"/>
          <w:sz w:val="24"/>
          <w:szCs w:val="24"/>
        </w:rPr>
        <w:t xml:space="preserve"> – Марат </w:t>
      </w:r>
      <w:proofErr w:type="spellStart"/>
      <w:r w:rsidRPr="00F87AD1">
        <w:rPr>
          <w:rFonts w:ascii="Times New Roman" w:hAnsi="Times New Roman"/>
          <w:sz w:val="24"/>
          <w:szCs w:val="24"/>
        </w:rPr>
        <w:t>Аяулым</w:t>
      </w:r>
      <w:proofErr w:type="spellEnd"/>
      <w:r w:rsidRPr="00F87AD1">
        <w:rPr>
          <w:rFonts w:ascii="Times New Roman" w:hAnsi="Times New Roman"/>
          <w:sz w:val="24"/>
          <w:szCs w:val="24"/>
        </w:rPr>
        <w:t xml:space="preserve"> 8 б – сертификат </w:t>
      </w:r>
    </w:p>
    <w:p w:rsidR="00F87AD1" w:rsidRPr="005F76D2" w:rsidRDefault="00F87AD1" w:rsidP="00F87AD1">
      <w:pPr>
        <w:pStyle w:val="a6"/>
        <w:numPr>
          <w:ilvl w:val="0"/>
          <w:numId w:val="42"/>
        </w:numPr>
        <w:rPr>
          <w:b/>
        </w:rPr>
      </w:pPr>
      <w:r w:rsidRPr="00F87AD1">
        <w:rPr>
          <w:rFonts w:ascii="Times New Roman" w:hAnsi="Times New Roman"/>
          <w:sz w:val="24"/>
          <w:szCs w:val="24"/>
        </w:rPr>
        <w:t xml:space="preserve">Олимпиада клевер Мороз Артем 5 класс – сертификат </w:t>
      </w:r>
    </w:p>
    <w:p w:rsidR="005F76D2" w:rsidRDefault="005F76D2" w:rsidP="005F76D2">
      <w:pPr>
        <w:pStyle w:val="a6"/>
        <w:ind w:left="720"/>
        <w:rPr>
          <w:b/>
          <w:lang w:val="ru-KZ"/>
        </w:rPr>
      </w:pPr>
      <w:proofErr w:type="spellStart"/>
      <w:r w:rsidRPr="004B1A9F">
        <w:rPr>
          <w:rFonts w:ascii="Times New Roman" w:hAnsi="Times New Roman"/>
          <w:b/>
          <w:sz w:val="24"/>
          <w:szCs w:val="24"/>
        </w:rPr>
        <w:t>Какарманова</w:t>
      </w:r>
      <w:proofErr w:type="spellEnd"/>
      <w:r w:rsidRPr="004B1A9F">
        <w:rPr>
          <w:rFonts w:ascii="Times New Roman" w:hAnsi="Times New Roman"/>
          <w:b/>
          <w:sz w:val="24"/>
          <w:szCs w:val="24"/>
        </w:rPr>
        <w:t xml:space="preserve"> К.Т</w:t>
      </w:r>
      <w:r>
        <w:rPr>
          <w:b/>
          <w:lang w:val="ru-KZ"/>
        </w:rPr>
        <w:t>.</w:t>
      </w:r>
    </w:p>
    <w:p w:rsidR="004B1A9F" w:rsidRPr="004B1A9F" w:rsidRDefault="004B1A9F" w:rsidP="005F76D2">
      <w:pPr>
        <w:pStyle w:val="a6"/>
        <w:ind w:left="720"/>
        <w:rPr>
          <w:b/>
          <w:lang w:val="ru-KZ"/>
        </w:rPr>
      </w:pPr>
      <w:r w:rsidRPr="00F87AD1">
        <w:rPr>
          <w:rFonts w:ascii="Times New Roman" w:hAnsi="Times New Roman"/>
          <w:sz w:val="24"/>
          <w:szCs w:val="24"/>
        </w:rPr>
        <w:t>Городск</w:t>
      </w:r>
      <w:r>
        <w:rPr>
          <w:rFonts w:ascii="Times New Roman" w:hAnsi="Times New Roman"/>
          <w:sz w:val="24"/>
          <w:szCs w:val="24"/>
          <w:lang w:val="ru-KZ"/>
        </w:rPr>
        <w:t xml:space="preserve">ой этап РКНП </w:t>
      </w:r>
      <w:r w:rsidRPr="00F87AD1">
        <w:rPr>
          <w:rFonts w:ascii="Times New Roman" w:hAnsi="Times New Roman"/>
          <w:sz w:val="24"/>
          <w:szCs w:val="24"/>
        </w:rPr>
        <w:t xml:space="preserve">– Марат </w:t>
      </w:r>
      <w:proofErr w:type="spellStart"/>
      <w:r w:rsidRPr="00F87AD1">
        <w:rPr>
          <w:rFonts w:ascii="Times New Roman" w:hAnsi="Times New Roman"/>
          <w:sz w:val="24"/>
          <w:szCs w:val="24"/>
        </w:rPr>
        <w:t>Аяулым</w:t>
      </w:r>
      <w:proofErr w:type="spellEnd"/>
      <w:r w:rsidRPr="00F87AD1">
        <w:rPr>
          <w:rFonts w:ascii="Times New Roman" w:hAnsi="Times New Roman"/>
          <w:sz w:val="24"/>
          <w:szCs w:val="24"/>
        </w:rPr>
        <w:t xml:space="preserve"> 8 б –</w:t>
      </w:r>
      <w:r>
        <w:rPr>
          <w:rFonts w:ascii="Times New Roman" w:hAnsi="Times New Roman"/>
          <w:sz w:val="24"/>
          <w:szCs w:val="24"/>
          <w:lang w:val="ru-KZ"/>
        </w:rPr>
        <w:t xml:space="preserve"> 3 место.</w:t>
      </w:r>
    </w:p>
    <w:p w:rsidR="00274090" w:rsidRPr="00F22170" w:rsidRDefault="00274090" w:rsidP="00F22170">
      <w:pPr>
        <w:pStyle w:val="a6"/>
        <w:ind w:left="426"/>
        <w:rPr>
          <w:rFonts w:ascii="Times New Roman" w:hAnsi="Times New Roman"/>
          <w:sz w:val="24"/>
          <w:szCs w:val="24"/>
        </w:rPr>
      </w:pPr>
      <w:r w:rsidRPr="00F22170">
        <w:rPr>
          <w:rFonts w:ascii="Times New Roman" w:hAnsi="Times New Roman"/>
          <w:b/>
          <w:sz w:val="24"/>
          <w:szCs w:val="24"/>
        </w:rPr>
        <w:t>К недостаткам в работе следует отнести</w:t>
      </w:r>
      <w:r w:rsidRPr="00F22170">
        <w:rPr>
          <w:rFonts w:ascii="Times New Roman" w:hAnsi="Times New Roman"/>
          <w:sz w:val="24"/>
          <w:szCs w:val="24"/>
        </w:rPr>
        <w:t>:</w:t>
      </w:r>
    </w:p>
    <w:p w:rsidR="00F22170" w:rsidRPr="00F22170" w:rsidRDefault="00F22170" w:rsidP="00F22170">
      <w:pPr>
        <w:pStyle w:val="a6"/>
        <w:numPr>
          <w:ilvl w:val="0"/>
          <w:numId w:val="44"/>
        </w:numPr>
        <w:rPr>
          <w:rFonts w:ascii="Times New Roman" w:eastAsia="Times New Roman" w:hAnsi="Times New Roman"/>
          <w:sz w:val="24"/>
          <w:szCs w:val="24"/>
          <w:lang w:val="ru-KZ" w:eastAsia="ru-KZ"/>
        </w:rPr>
      </w:pPr>
      <w:r w:rsidRPr="00F22170">
        <w:rPr>
          <w:rFonts w:ascii="Times New Roman" w:eastAsia="Times New Roman" w:hAnsi="Times New Roman"/>
          <w:sz w:val="24"/>
          <w:szCs w:val="24"/>
          <w:lang w:val="ru-KZ" w:eastAsia="ru-KZ"/>
        </w:rPr>
        <w:t xml:space="preserve">Требует совершенствования работа по формированию математической грамотности через практико-ориентированные задания. </w:t>
      </w:r>
    </w:p>
    <w:p w:rsidR="00F22170" w:rsidRPr="00F22170" w:rsidRDefault="00F22170" w:rsidP="00F22170">
      <w:pPr>
        <w:pStyle w:val="a6"/>
        <w:numPr>
          <w:ilvl w:val="0"/>
          <w:numId w:val="44"/>
        </w:numPr>
        <w:rPr>
          <w:rFonts w:ascii="Times New Roman" w:eastAsia="Times New Roman" w:hAnsi="Times New Roman"/>
          <w:sz w:val="24"/>
          <w:szCs w:val="24"/>
          <w:lang w:val="ru-KZ" w:eastAsia="ru-KZ"/>
        </w:rPr>
      </w:pPr>
      <w:r w:rsidRPr="00F22170">
        <w:rPr>
          <w:rFonts w:ascii="Times New Roman" w:eastAsia="Times New Roman" w:hAnsi="Times New Roman"/>
          <w:sz w:val="24"/>
          <w:szCs w:val="24"/>
          <w:lang w:val="ru-KZ" w:eastAsia="ru-KZ"/>
        </w:rPr>
        <w:t xml:space="preserve">Недостаточно системно используются задания, направленные на применение математических знаний в жизненных ситуациях. </w:t>
      </w:r>
    </w:p>
    <w:p w:rsidR="00274090" w:rsidRPr="00CA1C7C" w:rsidRDefault="00F22170" w:rsidP="00F22170">
      <w:pPr>
        <w:pStyle w:val="a6"/>
        <w:numPr>
          <w:ilvl w:val="0"/>
          <w:numId w:val="44"/>
        </w:numPr>
      </w:pPr>
      <w:r w:rsidRPr="00F22170">
        <w:rPr>
          <w:rFonts w:ascii="Times New Roman" w:eastAsia="Times New Roman" w:hAnsi="Times New Roman"/>
          <w:sz w:val="24"/>
          <w:szCs w:val="24"/>
          <w:lang w:val="ru-KZ" w:eastAsia="ru-KZ"/>
        </w:rPr>
        <w:t>Не в полной мере реализуется межпредметная интеграция при решении прикладных задач</w:t>
      </w:r>
      <w:r w:rsidR="00274090">
        <w:rPr>
          <w:lang w:val="ru-KZ"/>
        </w:rPr>
        <w:t>.</w:t>
      </w:r>
      <w:r w:rsidR="00274090" w:rsidRPr="00CA1C7C">
        <w:t xml:space="preserve"> </w:t>
      </w:r>
    </w:p>
    <w:p w:rsidR="00212999" w:rsidRPr="0007628D" w:rsidRDefault="00212999" w:rsidP="001645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212999" w:rsidRPr="00B729AD" w:rsidRDefault="00212999" w:rsidP="009227EE">
      <w:pPr>
        <w:ind w:left="28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9D0">
        <w:rPr>
          <w:rFonts w:ascii="Times New Roman" w:hAnsi="Times New Roman" w:cs="Times New Roman"/>
          <w:b/>
          <w:iCs/>
          <w:sz w:val="24"/>
          <w:szCs w:val="24"/>
        </w:rPr>
        <w:t>МО учителей</w:t>
      </w:r>
      <w:r w:rsidRPr="00B729AD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gramStart"/>
      <w:r w:rsidRPr="00B729AD">
        <w:rPr>
          <w:rFonts w:ascii="Times New Roman" w:hAnsi="Times New Roman" w:cs="Times New Roman"/>
          <w:b/>
          <w:iCs/>
          <w:sz w:val="24"/>
          <w:szCs w:val="24"/>
        </w:rPr>
        <w:t>естественно научного</w:t>
      </w:r>
      <w:proofErr w:type="gramEnd"/>
      <w:r w:rsidRPr="00B729AD">
        <w:rPr>
          <w:rFonts w:ascii="Times New Roman" w:hAnsi="Times New Roman" w:cs="Times New Roman"/>
          <w:b/>
          <w:iCs/>
          <w:sz w:val="24"/>
          <w:szCs w:val="24"/>
        </w:rPr>
        <w:t xml:space="preserve"> цикла </w:t>
      </w:r>
      <w:r w:rsidRPr="00B729AD">
        <w:rPr>
          <w:rFonts w:ascii="Times New Roman" w:hAnsi="Times New Roman" w:cs="Times New Roman"/>
          <w:b/>
          <w:sz w:val="24"/>
          <w:szCs w:val="24"/>
        </w:rPr>
        <w:t>(рук</w:t>
      </w:r>
      <w:r w:rsidR="009227EE">
        <w:rPr>
          <w:rFonts w:ascii="Times New Roman" w:hAnsi="Times New Roman" w:cs="Times New Roman"/>
          <w:b/>
          <w:sz w:val="24"/>
          <w:szCs w:val="24"/>
        </w:rPr>
        <w:t>оводитель</w:t>
      </w:r>
      <w:r w:rsidR="0007628D" w:rsidRPr="00B729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29AD">
        <w:rPr>
          <w:rFonts w:ascii="Times New Roman" w:hAnsi="Times New Roman" w:cs="Times New Roman"/>
          <w:b/>
          <w:sz w:val="24"/>
          <w:szCs w:val="24"/>
        </w:rPr>
        <w:t xml:space="preserve">Мозговая Т.И.) </w:t>
      </w:r>
    </w:p>
    <w:p w:rsidR="004333A6" w:rsidRPr="00487C8C" w:rsidRDefault="004333A6" w:rsidP="00C05A5C">
      <w:pPr>
        <w:pStyle w:val="a6"/>
        <w:ind w:left="426" w:firstLine="282"/>
        <w:jc w:val="both"/>
        <w:rPr>
          <w:rFonts w:ascii="Times New Roman" w:hAnsi="Times New Roman"/>
          <w:sz w:val="24"/>
          <w:szCs w:val="24"/>
        </w:rPr>
      </w:pPr>
      <w:r w:rsidRPr="00487C8C">
        <w:rPr>
          <w:rFonts w:ascii="Times New Roman" w:hAnsi="Times New Roman"/>
          <w:sz w:val="24"/>
          <w:szCs w:val="24"/>
        </w:rPr>
        <w:t>Учителя ШМО начали   работу в этом году над проблемой «Развитие функциональной грамотности учащихся через межпредметную интеграцию»</w:t>
      </w:r>
    </w:p>
    <w:p w:rsidR="004333A6" w:rsidRPr="00487C8C" w:rsidRDefault="004333A6" w:rsidP="00C05A5C">
      <w:pPr>
        <w:pStyle w:val="a6"/>
        <w:ind w:left="426" w:firstLine="282"/>
        <w:jc w:val="both"/>
        <w:rPr>
          <w:rFonts w:ascii="Times New Roman" w:hAnsi="Times New Roman"/>
          <w:b/>
          <w:sz w:val="24"/>
          <w:szCs w:val="24"/>
          <w:lang w:val="ru-KZ"/>
        </w:rPr>
      </w:pPr>
      <w:r w:rsidRPr="00487C8C">
        <w:rPr>
          <w:rFonts w:ascii="Times New Roman" w:hAnsi="Times New Roman"/>
          <w:b/>
          <w:sz w:val="24"/>
          <w:szCs w:val="24"/>
        </w:rPr>
        <w:t>Цель:</w:t>
      </w:r>
      <w:r w:rsidRPr="00487C8C">
        <w:rPr>
          <w:rFonts w:ascii="Times New Roman" w:hAnsi="Times New Roman"/>
          <w:sz w:val="24"/>
          <w:szCs w:val="24"/>
        </w:rPr>
        <w:t xml:space="preserve"> Создание условий для формирования и развития функциональной грамотности учащихся посредством внедрения            межпредметного подхода в образовательный процесс</w:t>
      </w:r>
      <w:r w:rsidR="00487C8C">
        <w:rPr>
          <w:rFonts w:ascii="Times New Roman" w:hAnsi="Times New Roman"/>
          <w:sz w:val="24"/>
          <w:szCs w:val="24"/>
          <w:lang w:val="ru-KZ"/>
        </w:rPr>
        <w:t xml:space="preserve">. </w:t>
      </w:r>
    </w:p>
    <w:p w:rsidR="00587E78" w:rsidRPr="00902C15" w:rsidRDefault="00587E78" w:rsidP="00C05A5C">
      <w:pPr>
        <w:pStyle w:val="a6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902C15">
        <w:rPr>
          <w:rFonts w:ascii="Times New Roman" w:hAnsi="Times New Roman"/>
          <w:b/>
          <w:sz w:val="24"/>
          <w:szCs w:val="24"/>
        </w:rPr>
        <w:t>Достижения педагогов:</w:t>
      </w:r>
    </w:p>
    <w:p w:rsidR="00212999" w:rsidRPr="00587E78" w:rsidRDefault="00587E78" w:rsidP="00C05A5C">
      <w:pPr>
        <w:pStyle w:val="a6"/>
        <w:ind w:left="426"/>
        <w:rPr>
          <w:rFonts w:ascii="Times New Roman" w:hAnsi="Times New Roman"/>
          <w:sz w:val="24"/>
          <w:szCs w:val="24"/>
        </w:rPr>
      </w:pPr>
      <w:r w:rsidRPr="00587E78">
        <w:rPr>
          <w:rFonts w:ascii="Times New Roman" w:hAnsi="Times New Roman"/>
          <w:b/>
          <w:sz w:val="24"/>
          <w:szCs w:val="24"/>
        </w:rPr>
        <w:t>Потапова Е.В</w:t>
      </w:r>
      <w:r w:rsidRPr="00587E78">
        <w:rPr>
          <w:rFonts w:ascii="Times New Roman" w:hAnsi="Times New Roman"/>
          <w:sz w:val="24"/>
          <w:szCs w:val="24"/>
        </w:rPr>
        <w:t>.</w:t>
      </w:r>
      <w:r w:rsidR="00487C8C">
        <w:rPr>
          <w:rFonts w:ascii="Times New Roman" w:hAnsi="Times New Roman"/>
          <w:sz w:val="24"/>
          <w:szCs w:val="24"/>
          <w:lang w:val="ru-KZ"/>
        </w:rPr>
        <w:t xml:space="preserve">, </w:t>
      </w:r>
      <w:r w:rsidR="00487C8C" w:rsidRPr="00487C8C">
        <w:rPr>
          <w:rFonts w:ascii="Times New Roman" w:hAnsi="Times New Roman"/>
          <w:b/>
          <w:sz w:val="24"/>
          <w:szCs w:val="24"/>
        </w:rPr>
        <w:t>Бобровская З.А</w:t>
      </w:r>
      <w:r w:rsidR="00487C8C">
        <w:rPr>
          <w:rFonts w:ascii="Times New Roman" w:hAnsi="Times New Roman"/>
          <w:sz w:val="24"/>
          <w:szCs w:val="24"/>
          <w:lang w:val="ru-KZ"/>
        </w:rPr>
        <w:t>.</w:t>
      </w:r>
      <w:r w:rsidR="00D81C4D">
        <w:rPr>
          <w:rFonts w:ascii="Times New Roman" w:hAnsi="Times New Roman"/>
          <w:sz w:val="24"/>
          <w:szCs w:val="24"/>
        </w:rPr>
        <w:t xml:space="preserve"> - биология</w:t>
      </w:r>
    </w:p>
    <w:p w:rsidR="00487C8C" w:rsidRPr="00487C8C" w:rsidRDefault="00487C8C" w:rsidP="00C05A5C">
      <w:pPr>
        <w:pStyle w:val="a6"/>
        <w:ind w:left="426"/>
        <w:jc w:val="both"/>
        <w:rPr>
          <w:rFonts w:ascii="Times New Roman" w:hAnsi="Times New Roman"/>
          <w:sz w:val="24"/>
          <w:szCs w:val="24"/>
        </w:rPr>
      </w:pPr>
      <w:r w:rsidRPr="00487C8C">
        <w:rPr>
          <w:rFonts w:ascii="Times New Roman" w:hAnsi="Times New Roman"/>
          <w:sz w:val="24"/>
          <w:szCs w:val="24"/>
        </w:rPr>
        <w:t>Потапова Е.В. - Областной конкурс «Панорама педагогических идей», Сертификат</w:t>
      </w:r>
    </w:p>
    <w:p w:rsidR="00487C8C" w:rsidRPr="00487C8C" w:rsidRDefault="00487C8C" w:rsidP="00C05A5C">
      <w:pPr>
        <w:pStyle w:val="a6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487C8C">
        <w:rPr>
          <w:rFonts w:ascii="Times New Roman" w:hAnsi="Times New Roman"/>
          <w:sz w:val="24"/>
          <w:szCs w:val="24"/>
        </w:rPr>
        <w:t>Бобровская З.А.  – городской конкурс видеоуроков, сертификат</w:t>
      </w:r>
      <w:r w:rsidRPr="00487C8C">
        <w:rPr>
          <w:rFonts w:ascii="Times New Roman" w:hAnsi="Times New Roman"/>
          <w:b/>
          <w:sz w:val="24"/>
          <w:szCs w:val="24"/>
        </w:rPr>
        <w:t xml:space="preserve"> </w:t>
      </w:r>
    </w:p>
    <w:p w:rsidR="00487C8C" w:rsidRPr="00487C8C" w:rsidRDefault="00487C8C" w:rsidP="00C05A5C">
      <w:pPr>
        <w:pStyle w:val="a6"/>
        <w:ind w:left="426"/>
        <w:jc w:val="both"/>
        <w:rPr>
          <w:rFonts w:ascii="Times New Roman" w:hAnsi="Times New Roman"/>
          <w:sz w:val="24"/>
          <w:szCs w:val="24"/>
        </w:rPr>
      </w:pPr>
      <w:r w:rsidRPr="00487C8C">
        <w:rPr>
          <w:rFonts w:ascii="Times New Roman" w:hAnsi="Times New Roman"/>
          <w:sz w:val="24"/>
          <w:szCs w:val="24"/>
        </w:rPr>
        <w:t>Городской семинар "Lesson Study - исследование урока и исследование в действии от теории к практике", Потапова Е.В.</w:t>
      </w:r>
    </w:p>
    <w:p w:rsidR="00487C8C" w:rsidRDefault="00487C8C" w:rsidP="00C05A5C">
      <w:pPr>
        <w:pStyle w:val="a6"/>
        <w:ind w:left="426"/>
        <w:rPr>
          <w:rFonts w:ascii="Times New Roman" w:hAnsi="Times New Roman"/>
          <w:b/>
          <w:sz w:val="24"/>
          <w:szCs w:val="24"/>
        </w:rPr>
      </w:pPr>
    </w:p>
    <w:p w:rsidR="00D81C4D" w:rsidRDefault="00D81C4D" w:rsidP="00C05A5C">
      <w:pPr>
        <w:pStyle w:val="a6"/>
        <w:ind w:left="567" w:hanging="141"/>
        <w:rPr>
          <w:rFonts w:ascii="Times New Roman" w:hAnsi="Times New Roman"/>
          <w:sz w:val="24"/>
          <w:szCs w:val="24"/>
        </w:rPr>
      </w:pPr>
      <w:proofErr w:type="spellStart"/>
      <w:r w:rsidRPr="00D81C4D">
        <w:rPr>
          <w:rFonts w:ascii="Times New Roman" w:hAnsi="Times New Roman"/>
          <w:b/>
          <w:sz w:val="24"/>
          <w:szCs w:val="24"/>
        </w:rPr>
        <w:t>Ямщикова</w:t>
      </w:r>
      <w:proofErr w:type="spellEnd"/>
      <w:r w:rsidRPr="00D81C4D">
        <w:rPr>
          <w:rFonts w:ascii="Times New Roman" w:hAnsi="Times New Roman"/>
          <w:b/>
          <w:sz w:val="24"/>
          <w:szCs w:val="24"/>
        </w:rPr>
        <w:t xml:space="preserve"> Т.В.</w:t>
      </w:r>
      <w:r>
        <w:rPr>
          <w:rFonts w:ascii="Times New Roman" w:hAnsi="Times New Roman"/>
          <w:sz w:val="24"/>
          <w:szCs w:val="24"/>
        </w:rPr>
        <w:t xml:space="preserve"> – география</w:t>
      </w:r>
    </w:p>
    <w:p w:rsidR="002C6B22" w:rsidRPr="002C6B22" w:rsidRDefault="00D81C4D" w:rsidP="00C05A5C">
      <w:pPr>
        <w:pStyle w:val="a6"/>
        <w:ind w:left="567" w:hanging="141"/>
        <w:rPr>
          <w:rFonts w:ascii="Times New Roman" w:hAnsi="Times New Roman"/>
          <w:sz w:val="24"/>
          <w:szCs w:val="24"/>
        </w:rPr>
      </w:pPr>
      <w:r w:rsidRPr="00D81C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6B22" w:rsidRPr="002C6B22">
        <w:rPr>
          <w:rFonts w:ascii="Times New Roman" w:hAnsi="Times New Roman"/>
          <w:sz w:val="24"/>
          <w:szCs w:val="24"/>
        </w:rPr>
        <w:t>Ямщикова</w:t>
      </w:r>
      <w:proofErr w:type="spellEnd"/>
      <w:r w:rsidR="002C6B22" w:rsidRPr="002C6B22">
        <w:rPr>
          <w:rFonts w:ascii="Times New Roman" w:hAnsi="Times New Roman"/>
          <w:sz w:val="24"/>
          <w:szCs w:val="24"/>
        </w:rPr>
        <w:t xml:space="preserve"> Т.В. – «Открытия, изменившие мир», 15.05.2026 г., </w:t>
      </w:r>
      <w:proofErr w:type="spellStart"/>
      <w:r w:rsidR="002C6B22" w:rsidRPr="002C6B22">
        <w:rPr>
          <w:rFonts w:ascii="Times New Roman" w:hAnsi="Times New Roman"/>
          <w:sz w:val="24"/>
          <w:szCs w:val="24"/>
        </w:rPr>
        <w:t>гордск</w:t>
      </w:r>
      <w:proofErr w:type="spellEnd"/>
      <w:r w:rsidR="002C6B22" w:rsidRPr="002C6B22">
        <w:rPr>
          <w:rFonts w:ascii="Times New Roman" w:hAnsi="Times New Roman"/>
          <w:sz w:val="24"/>
          <w:szCs w:val="24"/>
        </w:rPr>
        <w:t>ой семинар</w:t>
      </w:r>
    </w:p>
    <w:p w:rsidR="002C6B22" w:rsidRDefault="002C6B22" w:rsidP="00C05A5C">
      <w:pPr>
        <w:pStyle w:val="a6"/>
        <w:ind w:left="567" w:hanging="141"/>
        <w:rPr>
          <w:rFonts w:ascii="Times New Roman" w:hAnsi="Times New Roman"/>
          <w:sz w:val="24"/>
          <w:szCs w:val="24"/>
          <w:lang w:val="ru-KZ"/>
        </w:rPr>
      </w:pPr>
      <w:proofErr w:type="spellStart"/>
      <w:r w:rsidRPr="002C6B22">
        <w:rPr>
          <w:rFonts w:ascii="Times New Roman" w:hAnsi="Times New Roman"/>
          <w:sz w:val="24"/>
          <w:szCs w:val="24"/>
        </w:rPr>
        <w:t>Шулакова</w:t>
      </w:r>
      <w:proofErr w:type="spellEnd"/>
      <w:r w:rsidRPr="002C6B22">
        <w:rPr>
          <w:rFonts w:ascii="Times New Roman" w:hAnsi="Times New Roman"/>
          <w:sz w:val="24"/>
          <w:szCs w:val="24"/>
        </w:rPr>
        <w:t xml:space="preserve"> А.А.- городской конкурс видеоуроков 2 место, Областной конкурс видеоуроков 2 место</w:t>
      </w:r>
      <w:r>
        <w:rPr>
          <w:rFonts w:ascii="Times New Roman" w:hAnsi="Times New Roman"/>
          <w:sz w:val="24"/>
          <w:szCs w:val="24"/>
          <w:lang w:val="ru-KZ"/>
        </w:rPr>
        <w:t>.</w:t>
      </w:r>
    </w:p>
    <w:p w:rsidR="00C05A5C" w:rsidRPr="00C05A5C" w:rsidRDefault="00C05A5C" w:rsidP="00C05A5C">
      <w:pPr>
        <w:pStyle w:val="a6"/>
        <w:ind w:left="567" w:hanging="141"/>
        <w:rPr>
          <w:rFonts w:ascii="Times New Roman" w:hAnsi="Times New Roman"/>
          <w:b/>
          <w:sz w:val="24"/>
          <w:szCs w:val="24"/>
          <w:lang w:val="ru-KZ"/>
        </w:rPr>
      </w:pPr>
      <w:r w:rsidRPr="00C05A5C">
        <w:rPr>
          <w:rFonts w:ascii="Times New Roman" w:hAnsi="Times New Roman"/>
          <w:b/>
          <w:sz w:val="24"/>
          <w:szCs w:val="24"/>
          <w:lang w:val="ru-KZ"/>
        </w:rPr>
        <w:t>Ким С.Г. – физика</w:t>
      </w:r>
    </w:p>
    <w:p w:rsidR="00C05A5C" w:rsidRPr="008370BE" w:rsidRDefault="00C05A5C" w:rsidP="00C05A5C">
      <w:pPr>
        <w:pStyle w:val="a6"/>
        <w:ind w:left="567" w:hanging="141"/>
        <w:rPr>
          <w:rFonts w:ascii="Times New Roman" w:hAnsi="Times New Roman"/>
          <w:sz w:val="24"/>
          <w:szCs w:val="24"/>
          <w:lang w:val="kk-KZ"/>
        </w:rPr>
      </w:pPr>
      <w:r w:rsidRPr="008370BE">
        <w:rPr>
          <w:rFonts w:ascii="Times New Roman" w:hAnsi="Times New Roman"/>
          <w:sz w:val="24"/>
          <w:szCs w:val="24"/>
        </w:rPr>
        <w:t xml:space="preserve">2026г. Сертификат участия городского </w:t>
      </w:r>
      <w:proofErr w:type="gramStart"/>
      <w:r w:rsidRPr="008370BE">
        <w:rPr>
          <w:rFonts w:ascii="Times New Roman" w:hAnsi="Times New Roman"/>
          <w:sz w:val="24"/>
          <w:szCs w:val="24"/>
        </w:rPr>
        <w:t>этапа  олимпиады</w:t>
      </w:r>
      <w:proofErr w:type="gramEnd"/>
      <w:r w:rsidRPr="008370BE">
        <w:rPr>
          <w:rFonts w:ascii="Times New Roman" w:hAnsi="Times New Roman"/>
          <w:sz w:val="24"/>
          <w:szCs w:val="24"/>
        </w:rPr>
        <w:t xml:space="preserve"> имени Т.К</w:t>
      </w:r>
      <w:r w:rsidRPr="008370BE">
        <w:rPr>
          <w:rFonts w:ascii="Times New Roman" w:hAnsi="Times New Roman"/>
          <w:sz w:val="24"/>
          <w:szCs w:val="24"/>
          <w:lang w:val="kk-KZ"/>
        </w:rPr>
        <w:t>ө</w:t>
      </w:r>
      <w:proofErr w:type="spellStart"/>
      <w:r w:rsidRPr="008370BE">
        <w:rPr>
          <w:rFonts w:ascii="Times New Roman" w:hAnsi="Times New Roman"/>
          <w:sz w:val="24"/>
          <w:szCs w:val="24"/>
        </w:rPr>
        <w:t>кетай</w:t>
      </w:r>
      <w:proofErr w:type="spellEnd"/>
      <w:r w:rsidRPr="008370BE">
        <w:rPr>
          <w:rFonts w:ascii="Times New Roman" w:hAnsi="Times New Roman"/>
          <w:sz w:val="24"/>
          <w:szCs w:val="24"/>
          <w:lang w:val="kk-KZ"/>
        </w:rPr>
        <w:t>тегі</w:t>
      </w:r>
      <w:r w:rsidRPr="008370BE">
        <w:rPr>
          <w:rFonts w:ascii="Times New Roman" w:hAnsi="Times New Roman"/>
          <w:sz w:val="24"/>
          <w:szCs w:val="24"/>
        </w:rPr>
        <w:t xml:space="preserve"> среди учителей физики.</w:t>
      </w:r>
      <w:r w:rsidRPr="008370BE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C05A5C" w:rsidRPr="008370BE" w:rsidRDefault="00C05A5C" w:rsidP="00C05A5C">
      <w:pPr>
        <w:pStyle w:val="a6"/>
        <w:ind w:left="567" w:hanging="141"/>
        <w:rPr>
          <w:rFonts w:ascii="Times New Roman" w:hAnsi="Times New Roman"/>
          <w:sz w:val="24"/>
          <w:szCs w:val="24"/>
          <w:lang w:val="kk-KZ"/>
        </w:rPr>
      </w:pPr>
      <w:r w:rsidRPr="008370BE">
        <w:rPr>
          <w:rFonts w:ascii="Times New Roman" w:hAnsi="Times New Roman"/>
          <w:sz w:val="24"/>
          <w:szCs w:val="24"/>
          <w:lang w:val="kk-KZ"/>
        </w:rPr>
        <w:t>2025г. Сертификат участия в городском этапе Республиканской олимпиады учителей математики,  физики и информатики.</w:t>
      </w:r>
    </w:p>
    <w:p w:rsidR="00F9499E" w:rsidRDefault="00F9499E" w:rsidP="00C05A5C">
      <w:pPr>
        <w:pStyle w:val="a6"/>
        <w:rPr>
          <w:rFonts w:ascii="Times New Roman" w:hAnsi="Times New Roman"/>
          <w:sz w:val="24"/>
          <w:szCs w:val="24"/>
        </w:rPr>
      </w:pPr>
    </w:p>
    <w:p w:rsidR="00756A0A" w:rsidRDefault="00756A0A" w:rsidP="00756A0A">
      <w:pPr>
        <w:ind w:left="284"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AB763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Достижения обучающихся:</w:t>
      </w:r>
    </w:p>
    <w:p w:rsidR="00756A0A" w:rsidRPr="008370BE" w:rsidRDefault="00756A0A" w:rsidP="00756A0A">
      <w:pPr>
        <w:ind w:left="284" w:firstLine="70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8370BE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Биология</w:t>
      </w:r>
    </w:p>
    <w:p w:rsidR="00487C8C" w:rsidRPr="00487C8C" w:rsidRDefault="00487C8C" w:rsidP="00487C8C">
      <w:pPr>
        <w:pStyle w:val="a6"/>
        <w:ind w:left="709"/>
        <w:jc w:val="both"/>
        <w:rPr>
          <w:rFonts w:ascii="Times New Roman" w:hAnsi="Times New Roman"/>
          <w:sz w:val="24"/>
          <w:szCs w:val="24"/>
        </w:rPr>
      </w:pPr>
      <w:r w:rsidRPr="00487C8C">
        <w:rPr>
          <w:rFonts w:ascii="Times New Roman" w:hAnsi="Times New Roman"/>
          <w:sz w:val="24"/>
          <w:szCs w:val="24"/>
        </w:rPr>
        <w:t>Город – Юниорская олимпиада, Григорьева Арина, 8 класс – 3 место Потапова Е.В.</w:t>
      </w:r>
      <w:proofErr w:type="gramStart"/>
      <w:r w:rsidRPr="00487C8C">
        <w:rPr>
          <w:rFonts w:ascii="Times New Roman" w:hAnsi="Times New Roman"/>
          <w:sz w:val="24"/>
          <w:szCs w:val="24"/>
        </w:rPr>
        <w:t>) ,</w:t>
      </w:r>
      <w:proofErr w:type="gramEnd"/>
      <w:r w:rsidRPr="00487C8C">
        <w:rPr>
          <w:rFonts w:ascii="Times New Roman" w:hAnsi="Times New Roman"/>
          <w:sz w:val="24"/>
          <w:szCs w:val="24"/>
        </w:rPr>
        <w:t xml:space="preserve"> Городской этап Республиканской олимпиады по биологии – </w:t>
      </w:r>
      <w:proofErr w:type="spellStart"/>
      <w:r w:rsidRPr="00487C8C">
        <w:rPr>
          <w:rFonts w:ascii="Times New Roman" w:hAnsi="Times New Roman"/>
          <w:sz w:val="24"/>
          <w:szCs w:val="24"/>
        </w:rPr>
        <w:t>Ахметжанов</w:t>
      </w:r>
      <w:proofErr w:type="spellEnd"/>
      <w:r w:rsidRPr="00487C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C8C">
        <w:rPr>
          <w:rFonts w:ascii="Times New Roman" w:hAnsi="Times New Roman"/>
          <w:sz w:val="24"/>
          <w:szCs w:val="24"/>
        </w:rPr>
        <w:t>Арлан</w:t>
      </w:r>
      <w:proofErr w:type="spellEnd"/>
      <w:r w:rsidRPr="00487C8C">
        <w:rPr>
          <w:rFonts w:ascii="Times New Roman" w:hAnsi="Times New Roman"/>
          <w:sz w:val="24"/>
          <w:szCs w:val="24"/>
        </w:rPr>
        <w:t>, 11 класс, 2 место (Потапова Е.В.)</w:t>
      </w:r>
    </w:p>
    <w:p w:rsidR="00487C8C" w:rsidRPr="00487C8C" w:rsidRDefault="00487C8C" w:rsidP="00487C8C">
      <w:pPr>
        <w:pStyle w:val="a6"/>
        <w:ind w:left="709"/>
        <w:jc w:val="both"/>
        <w:rPr>
          <w:rFonts w:ascii="Times New Roman" w:hAnsi="Times New Roman"/>
          <w:sz w:val="24"/>
          <w:szCs w:val="24"/>
        </w:rPr>
      </w:pPr>
      <w:r w:rsidRPr="00487C8C">
        <w:rPr>
          <w:rFonts w:ascii="Times New Roman" w:hAnsi="Times New Roman"/>
          <w:sz w:val="24"/>
          <w:szCs w:val="24"/>
        </w:rPr>
        <w:t xml:space="preserve">Бусыгина Вероника – </w:t>
      </w:r>
      <w:proofErr w:type="gramStart"/>
      <w:r w:rsidRPr="00487C8C">
        <w:rPr>
          <w:rFonts w:ascii="Times New Roman" w:hAnsi="Times New Roman"/>
          <w:sz w:val="24"/>
          <w:szCs w:val="24"/>
        </w:rPr>
        <w:t>10  класс</w:t>
      </w:r>
      <w:proofErr w:type="gramEnd"/>
      <w:r w:rsidRPr="00487C8C">
        <w:rPr>
          <w:rFonts w:ascii="Times New Roman" w:hAnsi="Times New Roman"/>
          <w:sz w:val="24"/>
          <w:szCs w:val="24"/>
        </w:rPr>
        <w:t>, сертификат (Бобровская З.А.)</w:t>
      </w:r>
    </w:p>
    <w:p w:rsidR="00487C8C" w:rsidRPr="00487C8C" w:rsidRDefault="00487C8C" w:rsidP="00487C8C">
      <w:pPr>
        <w:pStyle w:val="a6"/>
        <w:ind w:left="709"/>
        <w:jc w:val="both"/>
        <w:rPr>
          <w:rFonts w:ascii="Times New Roman" w:hAnsi="Times New Roman"/>
          <w:sz w:val="24"/>
          <w:szCs w:val="24"/>
        </w:rPr>
      </w:pPr>
      <w:r w:rsidRPr="00487C8C">
        <w:rPr>
          <w:rFonts w:ascii="Times New Roman" w:hAnsi="Times New Roman"/>
          <w:sz w:val="24"/>
          <w:szCs w:val="24"/>
        </w:rPr>
        <w:t xml:space="preserve">Васина </w:t>
      </w:r>
      <w:proofErr w:type="gramStart"/>
      <w:r w:rsidRPr="00487C8C">
        <w:rPr>
          <w:rFonts w:ascii="Times New Roman" w:hAnsi="Times New Roman"/>
          <w:sz w:val="24"/>
          <w:szCs w:val="24"/>
        </w:rPr>
        <w:t>Снежана  -</w:t>
      </w:r>
      <w:proofErr w:type="gramEnd"/>
      <w:r w:rsidRPr="00487C8C">
        <w:rPr>
          <w:rFonts w:ascii="Times New Roman" w:hAnsi="Times New Roman"/>
          <w:sz w:val="24"/>
          <w:szCs w:val="24"/>
        </w:rPr>
        <w:t xml:space="preserve"> 6 класс естествознание, 2 место (Бобровская З.А.)</w:t>
      </w:r>
    </w:p>
    <w:p w:rsidR="00487C8C" w:rsidRPr="00487C8C" w:rsidRDefault="00487C8C" w:rsidP="00487C8C">
      <w:pPr>
        <w:pStyle w:val="a6"/>
        <w:ind w:left="709"/>
        <w:jc w:val="both"/>
        <w:rPr>
          <w:rFonts w:ascii="Times New Roman" w:hAnsi="Times New Roman"/>
          <w:sz w:val="24"/>
          <w:szCs w:val="24"/>
        </w:rPr>
      </w:pPr>
      <w:r w:rsidRPr="00487C8C">
        <w:rPr>
          <w:rFonts w:ascii="Times New Roman" w:hAnsi="Times New Roman"/>
          <w:sz w:val="24"/>
          <w:szCs w:val="24"/>
        </w:rPr>
        <w:t xml:space="preserve">Область – Олимпиада Академии </w:t>
      </w:r>
      <w:r w:rsidRPr="00487C8C">
        <w:rPr>
          <w:rFonts w:ascii="Times New Roman" w:hAnsi="Times New Roman"/>
          <w:bCs/>
          <w:sz w:val="24"/>
          <w:szCs w:val="24"/>
        </w:rPr>
        <w:t>«Бола</w:t>
      </w:r>
      <w:r w:rsidRPr="00487C8C">
        <w:rPr>
          <w:rFonts w:ascii="Times New Roman" w:hAnsi="Times New Roman"/>
          <w:bCs/>
          <w:sz w:val="24"/>
          <w:szCs w:val="24"/>
          <w:lang w:val="kk-KZ"/>
        </w:rPr>
        <w:t>шақ</w:t>
      </w:r>
      <w:proofErr w:type="gramStart"/>
      <w:r w:rsidRPr="00487C8C">
        <w:rPr>
          <w:rFonts w:ascii="Times New Roman" w:hAnsi="Times New Roman"/>
          <w:bCs/>
          <w:sz w:val="24"/>
          <w:szCs w:val="24"/>
        </w:rPr>
        <w:t xml:space="preserve">», </w:t>
      </w:r>
      <w:r w:rsidRPr="00487C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C8C">
        <w:rPr>
          <w:rFonts w:ascii="Times New Roman" w:hAnsi="Times New Roman"/>
          <w:sz w:val="24"/>
          <w:szCs w:val="24"/>
        </w:rPr>
        <w:t>Ахметжанов</w:t>
      </w:r>
      <w:proofErr w:type="spellEnd"/>
      <w:proofErr w:type="gramEnd"/>
      <w:r w:rsidRPr="00487C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C8C">
        <w:rPr>
          <w:rFonts w:ascii="Times New Roman" w:hAnsi="Times New Roman"/>
          <w:sz w:val="24"/>
          <w:szCs w:val="24"/>
        </w:rPr>
        <w:t>Арлан</w:t>
      </w:r>
      <w:proofErr w:type="spellEnd"/>
      <w:r w:rsidRPr="00487C8C">
        <w:rPr>
          <w:rFonts w:ascii="Times New Roman" w:hAnsi="Times New Roman"/>
          <w:sz w:val="24"/>
          <w:szCs w:val="24"/>
        </w:rPr>
        <w:t xml:space="preserve"> 11 класс – 3 место (Потапова Е.В.)</w:t>
      </w:r>
    </w:p>
    <w:p w:rsidR="00756A0A" w:rsidRPr="008370BE" w:rsidRDefault="00487C8C" w:rsidP="008370BE">
      <w:pPr>
        <w:pStyle w:val="a6"/>
        <w:ind w:left="709"/>
        <w:jc w:val="both"/>
        <w:rPr>
          <w:rFonts w:ascii="Times New Roman" w:hAnsi="Times New Roman"/>
          <w:sz w:val="24"/>
          <w:szCs w:val="24"/>
        </w:rPr>
      </w:pPr>
      <w:r w:rsidRPr="00487C8C">
        <w:rPr>
          <w:rFonts w:ascii="Times New Roman" w:hAnsi="Times New Roman"/>
          <w:sz w:val="24"/>
          <w:szCs w:val="24"/>
        </w:rPr>
        <w:t>Республика - Дистанционная олимпиада «</w:t>
      </w:r>
      <w:r w:rsidRPr="00487C8C">
        <w:rPr>
          <w:rFonts w:ascii="Times New Roman" w:hAnsi="Times New Roman"/>
          <w:sz w:val="24"/>
          <w:szCs w:val="24"/>
          <w:lang w:val="kk-KZ"/>
        </w:rPr>
        <w:t>Ақ бота</w:t>
      </w:r>
      <w:r w:rsidRPr="00487C8C">
        <w:rPr>
          <w:rFonts w:ascii="Times New Roman" w:hAnsi="Times New Roman"/>
          <w:sz w:val="24"/>
          <w:szCs w:val="24"/>
        </w:rPr>
        <w:t xml:space="preserve">» биология, </w:t>
      </w:r>
      <w:proofErr w:type="spellStart"/>
      <w:r w:rsidRPr="00487C8C">
        <w:rPr>
          <w:rFonts w:ascii="Times New Roman" w:hAnsi="Times New Roman"/>
          <w:sz w:val="24"/>
          <w:szCs w:val="24"/>
        </w:rPr>
        <w:t>Адкин</w:t>
      </w:r>
      <w:proofErr w:type="spellEnd"/>
      <w:r w:rsidRPr="00487C8C">
        <w:rPr>
          <w:rFonts w:ascii="Times New Roman" w:hAnsi="Times New Roman"/>
          <w:sz w:val="24"/>
          <w:szCs w:val="24"/>
        </w:rPr>
        <w:t xml:space="preserve"> Руслан, Васина Снежана, 6 класс 2 место (Бобровская </w:t>
      </w:r>
      <w:proofErr w:type="gramStart"/>
      <w:r w:rsidRPr="00487C8C">
        <w:rPr>
          <w:rFonts w:ascii="Times New Roman" w:hAnsi="Times New Roman"/>
          <w:sz w:val="24"/>
          <w:szCs w:val="24"/>
        </w:rPr>
        <w:t>З.А..</w:t>
      </w:r>
      <w:proofErr w:type="gramEnd"/>
      <w:r w:rsidRPr="00487C8C">
        <w:rPr>
          <w:rFonts w:ascii="Times New Roman" w:hAnsi="Times New Roman"/>
          <w:sz w:val="24"/>
          <w:szCs w:val="24"/>
        </w:rPr>
        <w:t xml:space="preserve">) </w:t>
      </w:r>
    </w:p>
    <w:p w:rsidR="00756A0A" w:rsidRPr="008370BE" w:rsidRDefault="00756A0A" w:rsidP="008370BE">
      <w:pPr>
        <w:pStyle w:val="a6"/>
        <w:ind w:left="709"/>
        <w:rPr>
          <w:rFonts w:ascii="Times New Roman" w:hAnsi="Times New Roman"/>
          <w:b/>
          <w:sz w:val="24"/>
          <w:szCs w:val="24"/>
          <w:u w:val="single"/>
        </w:rPr>
      </w:pPr>
      <w:r w:rsidRPr="008370BE">
        <w:rPr>
          <w:rFonts w:ascii="Times New Roman" w:hAnsi="Times New Roman"/>
          <w:b/>
          <w:sz w:val="24"/>
          <w:szCs w:val="24"/>
          <w:u w:val="single"/>
        </w:rPr>
        <w:t>География</w:t>
      </w:r>
    </w:p>
    <w:p w:rsidR="002C6B22" w:rsidRPr="002C6B22" w:rsidRDefault="002C6B22" w:rsidP="008370BE">
      <w:pPr>
        <w:pStyle w:val="a6"/>
        <w:ind w:left="709"/>
        <w:rPr>
          <w:rFonts w:ascii="Times New Roman" w:hAnsi="Times New Roman"/>
          <w:b/>
          <w:sz w:val="24"/>
          <w:szCs w:val="24"/>
        </w:rPr>
      </w:pPr>
      <w:proofErr w:type="spellStart"/>
      <w:r w:rsidRPr="002C6B22">
        <w:rPr>
          <w:rFonts w:ascii="Times New Roman" w:hAnsi="Times New Roman"/>
          <w:b/>
          <w:sz w:val="24"/>
          <w:szCs w:val="24"/>
        </w:rPr>
        <w:t>Ямщикова</w:t>
      </w:r>
      <w:proofErr w:type="spellEnd"/>
      <w:r w:rsidRPr="002C6B22">
        <w:rPr>
          <w:rFonts w:ascii="Times New Roman" w:hAnsi="Times New Roman"/>
          <w:b/>
          <w:sz w:val="24"/>
          <w:szCs w:val="24"/>
        </w:rPr>
        <w:t xml:space="preserve"> Т.В.</w:t>
      </w:r>
    </w:p>
    <w:p w:rsidR="002C6B22" w:rsidRPr="002C6B22" w:rsidRDefault="002C6B22" w:rsidP="008370BE">
      <w:pPr>
        <w:pStyle w:val="a6"/>
        <w:ind w:left="709"/>
        <w:rPr>
          <w:rFonts w:ascii="Times New Roman" w:hAnsi="Times New Roman"/>
          <w:sz w:val="24"/>
          <w:szCs w:val="24"/>
        </w:rPr>
      </w:pPr>
      <w:r w:rsidRPr="002C6B22">
        <w:rPr>
          <w:rFonts w:ascii="Times New Roman" w:hAnsi="Times New Roman"/>
          <w:sz w:val="24"/>
          <w:szCs w:val="24"/>
        </w:rPr>
        <w:t xml:space="preserve">Город: Мороз Артём5 «А» класс - </w:t>
      </w:r>
      <w:r w:rsidRPr="002C6B22">
        <w:rPr>
          <w:rFonts w:ascii="Times New Roman" w:hAnsi="Times New Roman"/>
          <w:sz w:val="24"/>
          <w:szCs w:val="24"/>
          <w:lang w:val="en-US"/>
        </w:rPr>
        <w:t>I</w:t>
      </w:r>
      <w:r w:rsidRPr="002C6B22">
        <w:rPr>
          <w:rFonts w:ascii="Times New Roman" w:hAnsi="Times New Roman"/>
          <w:sz w:val="24"/>
          <w:szCs w:val="24"/>
        </w:rPr>
        <w:t xml:space="preserve"> место.</w:t>
      </w:r>
    </w:p>
    <w:p w:rsidR="002C6B22" w:rsidRPr="002C6B22" w:rsidRDefault="002C6B22" w:rsidP="008370BE">
      <w:pPr>
        <w:pStyle w:val="a6"/>
        <w:ind w:left="709"/>
        <w:rPr>
          <w:rFonts w:ascii="Times New Roman" w:hAnsi="Times New Roman"/>
          <w:sz w:val="24"/>
          <w:szCs w:val="24"/>
        </w:rPr>
      </w:pPr>
      <w:r w:rsidRPr="002C6B22">
        <w:rPr>
          <w:rFonts w:ascii="Times New Roman" w:hAnsi="Times New Roman"/>
          <w:sz w:val="24"/>
          <w:szCs w:val="24"/>
        </w:rPr>
        <w:t xml:space="preserve">Шевченко Кирилл 8 «А» класс – </w:t>
      </w:r>
      <w:r w:rsidRPr="002C6B22">
        <w:rPr>
          <w:rFonts w:ascii="Times New Roman" w:hAnsi="Times New Roman"/>
          <w:sz w:val="24"/>
          <w:szCs w:val="24"/>
          <w:lang w:val="en-US"/>
        </w:rPr>
        <w:t>II</w:t>
      </w:r>
      <w:r w:rsidRPr="002C6B22">
        <w:rPr>
          <w:rFonts w:ascii="Times New Roman" w:hAnsi="Times New Roman"/>
          <w:sz w:val="24"/>
          <w:szCs w:val="24"/>
        </w:rPr>
        <w:t xml:space="preserve"> место. Область сертификат участника. </w:t>
      </w:r>
    </w:p>
    <w:p w:rsidR="002C6B22" w:rsidRPr="002C6B22" w:rsidRDefault="002C6B22" w:rsidP="008370BE">
      <w:pPr>
        <w:pStyle w:val="a6"/>
        <w:ind w:left="709"/>
        <w:rPr>
          <w:rFonts w:ascii="Times New Roman" w:hAnsi="Times New Roman"/>
          <w:sz w:val="24"/>
          <w:szCs w:val="24"/>
        </w:rPr>
      </w:pPr>
      <w:proofErr w:type="spellStart"/>
      <w:r w:rsidRPr="002C6B22">
        <w:rPr>
          <w:rFonts w:ascii="Times New Roman" w:hAnsi="Times New Roman"/>
          <w:b/>
          <w:sz w:val="24"/>
          <w:szCs w:val="24"/>
        </w:rPr>
        <w:t>Шулакова</w:t>
      </w:r>
      <w:proofErr w:type="spellEnd"/>
      <w:r w:rsidRPr="002C6B22">
        <w:rPr>
          <w:rFonts w:ascii="Times New Roman" w:hAnsi="Times New Roman"/>
          <w:b/>
          <w:sz w:val="24"/>
          <w:szCs w:val="24"/>
        </w:rPr>
        <w:t xml:space="preserve"> А.А</w:t>
      </w:r>
      <w:r w:rsidRPr="002C6B22">
        <w:rPr>
          <w:rFonts w:ascii="Times New Roman" w:hAnsi="Times New Roman"/>
          <w:sz w:val="24"/>
          <w:szCs w:val="24"/>
        </w:rPr>
        <w:t xml:space="preserve">. </w:t>
      </w:r>
    </w:p>
    <w:p w:rsidR="002C6B22" w:rsidRPr="002C6B22" w:rsidRDefault="002C6B22" w:rsidP="008370BE">
      <w:pPr>
        <w:pStyle w:val="a6"/>
        <w:ind w:left="709"/>
        <w:rPr>
          <w:rFonts w:ascii="Times New Roman" w:hAnsi="Times New Roman"/>
          <w:b/>
          <w:sz w:val="24"/>
          <w:szCs w:val="24"/>
          <w:lang w:eastAsia="ar-SA"/>
        </w:rPr>
      </w:pPr>
      <w:r w:rsidRPr="002C6B22">
        <w:rPr>
          <w:rFonts w:ascii="Times New Roman" w:hAnsi="Times New Roman"/>
          <w:sz w:val="24"/>
          <w:szCs w:val="24"/>
        </w:rPr>
        <w:t xml:space="preserve">Город: Тишков Иван 9 «А» класс - </w:t>
      </w:r>
      <w:r w:rsidRPr="002C6B22">
        <w:rPr>
          <w:rFonts w:ascii="Times New Roman" w:hAnsi="Times New Roman"/>
          <w:sz w:val="24"/>
          <w:szCs w:val="24"/>
          <w:lang w:val="en-US"/>
        </w:rPr>
        <w:t>II</w:t>
      </w:r>
      <w:r w:rsidRPr="002C6B22">
        <w:rPr>
          <w:rFonts w:ascii="Times New Roman" w:hAnsi="Times New Roman"/>
          <w:sz w:val="24"/>
          <w:szCs w:val="24"/>
        </w:rPr>
        <w:t xml:space="preserve"> место</w:t>
      </w:r>
      <w:r w:rsidRPr="002C6B22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:rsidR="008370BE" w:rsidRPr="008370BE" w:rsidRDefault="002C6B22" w:rsidP="008370BE">
      <w:pPr>
        <w:pStyle w:val="a6"/>
        <w:ind w:left="709"/>
        <w:rPr>
          <w:rFonts w:ascii="Times New Roman" w:hAnsi="Times New Roman"/>
          <w:b/>
          <w:sz w:val="24"/>
          <w:szCs w:val="24"/>
          <w:lang w:val="ru-KZ" w:eastAsia="ar-SA"/>
        </w:rPr>
      </w:pPr>
      <w:r>
        <w:rPr>
          <w:rFonts w:ascii="Times New Roman" w:hAnsi="Times New Roman"/>
          <w:sz w:val="24"/>
          <w:szCs w:val="24"/>
          <w:lang w:val="ru-KZ"/>
        </w:rPr>
        <w:t>Областной конкурс</w:t>
      </w:r>
      <w:r w:rsidRPr="002C6B22">
        <w:rPr>
          <w:rFonts w:ascii="Times New Roman" w:hAnsi="Times New Roman"/>
          <w:sz w:val="24"/>
          <w:szCs w:val="24"/>
        </w:rPr>
        <w:t xml:space="preserve"> «Я - эколог» 2025г</w:t>
      </w:r>
      <w:r>
        <w:rPr>
          <w:rFonts w:ascii="Times New Roman" w:hAnsi="Times New Roman"/>
          <w:sz w:val="24"/>
          <w:szCs w:val="24"/>
          <w:lang w:val="ru-KZ"/>
        </w:rPr>
        <w:t xml:space="preserve"> – сертификат.</w:t>
      </w:r>
    </w:p>
    <w:p w:rsidR="00756A0A" w:rsidRPr="008370BE" w:rsidRDefault="00756A0A" w:rsidP="002C6B22">
      <w:pPr>
        <w:ind w:left="284" w:firstLine="708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8370BE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Информатика</w:t>
      </w:r>
    </w:p>
    <w:p w:rsidR="008370BE" w:rsidRDefault="008370BE" w:rsidP="008370BE">
      <w:pPr>
        <w:pStyle w:val="a6"/>
        <w:ind w:left="709"/>
        <w:rPr>
          <w:rFonts w:ascii="Times New Roman" w:hAnsi="Times New Roman"/>
          <w:sz w:val="24"/>
          <w:szCs w:val="24"/>
          <w:lang w:val="ru-KZ"/>
        </w:rPr>
      </w:pPr>
      <w:proofErr w:type="spellStart"/>
      <w:r>
        <w:rPr>
          <w:rFonts w:ascii="Times New Roman" w:hAnsi="Times New Roman"/>
          <w:sz w:val="24"/>
          <w:szCs w:val="24"/>
          <w:lang w:val="ru-KZ"/>
        </w:rPr>
        <w:t>Ивлиева</w:t>
      </w:r>
      <w:proofErr w:type="spellEnd"/>
      <w:r>
        <w:rPr>
          <w:rFonts w:ascii="Times New Roman" w:hAnsi="Times New Roman"/>
          <w:sz w:val="24"/>
          <w:szCs w:val="24"/>
          <w:lang w:val="ru-KZ"/>
        </w:rPr>
        <w:t xml:space="preserve"> Е.Г.  сертификат участника городского творческого конкурса учителей физики, математики, информатики</w:t>
      </w:r>
    </w:p>
    <w:p w:rsidR="008370BE" w:rsidRPr="000C27F6" w:rsidRDefault="008370BE" w:rsidP="008370BE">
      <w:pPr>
        <w:pStyle w:val="1"/>
        <w:pBdr>
          <w:top w:val="nil"/>
          <w:left w:val="nil"/>
          <w:bottom w:val="nil"/>
          <w:right w:val="nil"/>
          <w:between w:val="nil"/>
        </w:pBdr>
        <w:ind w:left="709" w:firstLine="0"/>
      </w:pPr>
      <w:proofErr w:type="spellStart"/>
      <w:r w:rsidRPr="000C27F6">
        <w:t>Ивлиева</w:t>
      </w:r>
      <w:proofErr w:type="spellEnd"/>
      <w:r w:rsidRPr="000C27F6">
        <w:t xml:space="preserve"> Е.Г. – Белов Мирослав 7 Б, городской этап Республиканской олимпиады по информатике - сертификат. 2025 г.</w:t>
      </w:r>
    </w:p>
    <w:p w:rsidR="008370BE" w:rsidRPr="000C27F6" w:rsidRDefault="008370BE" w:rsidP="008370BE">
      <w:pPr>
        <w:pStyle w:val="1"/>
        <w:pBdr>
          <w:top w:val="nil"/>
          <w:left w:val="nil"/>
          <w:bottom w:val="nil"/>
          <w:right w:val="nil"/>
          <w:between w:val="nil"/>
        </w:pBdr>
        <w:ind w:left="709" w:firstLine="0"/>
      </w:pPr>
      <w:r w:rsidRPr="000C27F6">
        <w:t>Клюева А.В.-</w:t>
      </w:r>
      <w:proofErr w:type="spellStart"/>
      <w:r w:rsidRPr="000C27F6">
        <w:t>Ахметкалиева</w:t>
      </w:r>
      <w:proofErr w:type="spellEnd"/>
      <w:r w:rsidRPr="000C27F6">
        <w:t xml:space="preserve"> </w:t>
      </w:r>
      <w:proofErr w:type="spellStart"/>
      <w:r w:rsidRPr="000C27F6">
        <w:t>Дарина</w:t>
      </w:r>
      <w:proofErr w:type="spellEnd"/>
      <w:r w:rsidRPr="000C27F6">
        <w:t xml:space="preserve"> Шаги в цифровой </w:t>
      </w:r>
      <w:proofErr w:type="spellStart"/>
      <w:r w:rsidRPr="000C27F6">
        <w:t>мир"Растровая</w:t>
      </w:r>
      <w:proofErr w:type="spellEnd"/>
      <w:r w:rsidRPr="000C27F6">
        <w:t xml:space="preserve"> графика", город 2 место 2026 г.</w:t>
      </w:r>
    </w:p>
    <w:p w:rsidR="008370BE" w:rsidRPr="000C27F6" w:rsidRDefault="008370BE" w:rsidP="008370BE">
      <w:pPr>
        <w:pStyle w:val="1"/>
        <w:ind w:left="709" w:firstLine="0"/>
        <w:rPr>
          <w:b/>
          <w:bCs/>
        </w:rPr>
      </w:pPr>
      <w:r w:rsidRPr="000C27F6">
        <w:t>Клюева А.В.-</w:t>
      </w:r>
      <w:proofErr w:type="spellStart"/>
      <w:r w:rsidRPr="000C27F6">
        <w:t>Ахметкалиева</w:t>
      </w:r>
      <w:proofErr w:type="spellEnd"/>
      <w:r w:rsidRPr="000C27F6">
        <w:t xml:space="preserve"> </w:t>
      </w:r>
      <w:proofErr w:type="spellStart"/>
      <w:r w:rsidRPr="000C27F6">
        <w:t>Дарина</w:t>
      </w:r>
      <w:proofErr w:type="spellEnd"/>
      <w:r w:rsidRPr="000C27F6">
        <w:t xml:space="preserve"> Шаги в цифровой </w:t>
      </w:r>
      <w:proofErr w:type="spellStart"/>
      <w:r w:rsidRPr="000C27F6">
        <w:t>мир"Растровая</w:t>
      </w:r>
      <w:proofErr w:type="spellEnd"/>
      <w:r w:rsidRPr="000C27F6">
        <w:t xml:space="preserve"> графика", область 1 место,2026г.</w:t>
      </w:r>
      <w:r w:rsidRPr="000C27F6">
        <w:br/>
        <w:t xml:space="preserve">Клюева А.В.- </w:t>
      </w:r>
      <w:proofErr w:type="spellStart"/>
      <w:r w:rsidRPr="000C27F6">
        <w:t>Адкин</w:t>
      </w:r>
      <w:proofErr w:type="spellEnd"/>
      <w:r w:rsidRPr="000C27F6">
        <w:t xml:space="preserve"> </w:t>
      </w:r>
      <w:proofErr w:type="gramStart"/>
      <w:r w:rsidRPr="000C27F6">
        <w:t>Руслан ,ROBOLEGO</w:t>
      </w:r>
      <w:proofErr w:type="gramEnd"/>
      <w:r w:rsidRPr="000C27F6">
        <w:t xml:space="preserve"> " 3D прототипирование", город 3 место</w:t>
      </w:r>
      <w:r w:rsidRPr="000C27F6">
        <w:br/>
        <w:t>Клюева А.В.- Морозов Захар  Чубуков Николай, ROBOLEGO " Управление квадрокоптером", город 2 место</w:t>
      </w:r>
    </w:p>
    <w:p w:rsidR="008370BE" w:rsidRDefault="008370BE" w:rsidP="00756A0A">
      <w:pPr>
        <w:pStyle w:val="a6"/>
        <w:ind w:left="284"/>
        <w:rPr>
          <w:rFonts w:ascii="Times New Roman" w:hAnsi="Times New Roman"/>
          <w:sz w:val="24"/>
          <w:szCs w:val="24"/>
          <w:lang w:val="ru-KZ"/>
        </w:rPr>
      </w:pPr>
    </w:p>
    <w:p w:rsidR="00756A0A" w:rsidRPr="00E112B4" w:rsidRDefault="00E112B4" w:rsidP="00E112B4">
      <w:pPr>
        <w:pStyle w:val="a6"/>
        <w:ind w:left="567"/>
        <w:rPr>
          <w:rFonts w:ascii="Times New Roman" w:hAnsi="Times New Roman"/>
          <w:b/>
          <w:sz w:val="24"/>
          <w:szCs w:val="24"/>
          <w:lang w:eastAsia="ar-SA"/>
        </w:rPr>
      </w:pPr>
      <w:r w:rsidRPr="00E112B4">
        <w:rPr>
          <w:rFonts w:ascii="Times New Roman" w:hAnsi="Times New Roman"/>
          <w:b/>
          <w:sz w:val="24"/>
          <w:szCs w:val="24"/>
          <w:lang w:eastAsia="ar-SA"/>
        </w:rPr>
        <w:t>Физика</w:t>
      </w:r>
    </w:p>
    <w:p w:rsidR="00F876C6" w:rsidRPr="008125A1" w:rsidRDefault="008125A1" w:rsidP="00E112B4">
      <w:pPr>
        <w:pStyle w:val="a6"/>
        <w:ind w:left="567"/>
        <w:rPr>
          <w:rFonts w:ascii="Times New Roman" w:hAnsi="Times New Roman"/>
          <w:sz w:val="24"/>
          <w:szCs w:val="24"/>
          <w:lang w:val="ru-KZ" w:eastAsia="ar-SA"/>
        </w:rPr>
      </w:pPr>
      <w:r>
        <w:rPr>
          <w:rFonts w:ascii="Times New Roman" w:hAnsi="Times New Roman"/>
          <w:sz w:val="24"/>
          <w:szCs w:val="24"/>
          <w:lang w:val="ru-KZ" w:eastAsia="ar-SA"/>
        </w:rPr>
        <w:t xml:space="preserve">Городская олимпиада по физике 9-11 класс – Ли Элеонора, сертификат, 7-8 класс </w:t>
      </w:r>
      <w:proofErr w:type="spellStart"/>
      <w:r>
        <w:rPr>
          <w:rFonts w:ascii="Times New Roman" w:hAnsi="Times New Roman"/>
          <w:sz w:val="24"/>
          <w:szCs w:val="24"/>
          <w:lang w:val="ru-KZ" w:eastAsia="ar-SA"/>
        </w:rPr>
        <w:t>Ескермес</w:t>
      </w:r>
      <w:proofErr w:type="spellEnd"/>
      <w:r>
        <w:rPr>
          <w:rFonts w:ascii="Times New Roman" w:hAnsi="Times New Roman"/>
          <w:sz w:val="24"/>
          <w:szCs w:val="24"/>
          <w:lang w:val="ru-KZ" w:eastAsia="ar-SA"/>
        </w:rPr>
        <w:t xml:space="preserve"> Дамир – сертификат.</w:t>
      </w:r>
    </w:p>
    <w:p w:rsidR="00F876C6" w:rsidRDefault="00F876C6" w:rsidP="00E112B4">
      <w:pPr>
        <w:pStyle w:val="a6"/>
        <w:ind w:left="567"/>
        <w:rPr>
          <w:rFonts w:ascii="Times New Roman" w:hAnsi="Times New Roman"/>
          <w:b/>
          <w:sz w:val="24"/>
          <w:szCs w:val="24"/>
          <w:lang w:eastAsia="ar-SA"/>
        </w:rPr>
      </w:pPr>
      <w:r w:rsidRPr="00F876C6">
        <w:rPr>
          <w:rFonts w:ascii="Times New Roman" w:hAnsi="Times New Roman"/>
          <w:b/>
          <w:sz w:val="24"/>
          <w:szCs w:val="24"/>
          <w:lang w:eastAsia="ar-SA"/>
        </w:rPr>
        <w:t>Химия</w:t>
      </w:r>
    </w:p>
    <w:p w:rsidR="008125A1" w:rsidRPr="008125A1" w:rsidRDefault="008125A1" w:rsidP="008125A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lang w:val="ru-KZ"/>
        </w:rPr>
        <w:t xml:space="preserve">           </w:t>
      </w:r>
      <w:r w:rsidRPr="008125A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Городская </w:t>
      </w:r>
      <w:proofErr w:type="gramStart"/>
      <w:r w:rsidRPr="008125A1">
        <w:rPr>
          <w:rFonts w:ascii="Times New Roman" w:eastAsia="Calibri" w:hAnsi="Times New Roman" w:cs="Times New Roman"/>
          <w:sz w:val="24"/>
          <w:szCs w:val="24"/>
          <w:lang w:val="kk-KZ"/>
        </w:rPr>
        <w:t>олимпиада  -</w:t>
      </w:r>
      <w:proofErr w:type="gramEnd"/>
      <w:r w:rsidRPr="008125A1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Красовский Виталий  (7 класс) – сертификат</w:t>
      </w:r>
    </w:p>
    <w:p w:rsidR="008125A1" w:rsidRPr="008125A1" w:rsidRDefault="008125A1" w:rsidP="008125A1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125A1">
        <w:rPr>
          <w:rFonts w:ascii="Times New Roman" w:eastAsia="Calibri" w:hAnsi="Times New Roman" w:cs="Times New Roman"/>
          <w:sz w:val="24"/>
          <w:szCs w:val="24"/>
          <w:lang w:val="kk-KZ"/>
        </w:rPr>
        <w:t>Выступление с проектом «Какая вода безопаснее?» на дне открытых дверей «Наука в моей жизни – учусь применять, а не запоминать»</w:t>
      </w:r>
    </w:p>
    <w:p w:rsidR="000850B7" w:rsidRPr="00F876C6" w:rsidRDefault="000850B7" w:rsidP="00E112B4">
      <w:pPr>
        <w:pStyle w:val="a6"/>
        <w:ind w:left="567"/>
        <w:rPr>
          <w:rFonts w:ascii="Times New Roman" w:hAnsi="Times New Roman"/>
          <w:b/>
          <w:sz w:val="24"/>
          <w:szCs w:val="24"/>
          <w:lang w:eastAsia="ar-SA"/>
        </w:rPr>
      </w:pPr>
    </w:p>
    <w:p w:rsidR="00756A0A" w:rsidRDefault="002606DE" w:rsidP="00F9499E">
      <w:pPr>
        <w:pStyle w:val="a6"/>
        <w:ind w:left="709"/>
        <w:rPr>
          <w:rFonts w:ascii="Times New Roman" w:hAnsi="Times New Roman"/>
          <w:sz w:val="24"/>
          <w:szCs w:val="24"/>
        </w:rPr>
      </w:pPr>
      <w:r w:rsidRPr="00CA1C7C">
        <w:rPr>
          <w:rFonts w:ascii="Times New Roman" w:hAnsi="Times New Roman"/>
          <w:b/>
          <w:sz w:val="24"/>
          <w:szCs w:val="24"/>
        </w:rPr>
        <w:t xml:space="preserve">К недостаткам в работе </w:t>
      </w:r>
      <w:r w:rsidRPr="00CA1C7C">
        <w:rPr>
          <w:rFonts w:ascii="Times New Roman" w:hAnsi="Times New Roman"/>
          <w:sz w:val="24"/>
          <w:szCs w:val="24"/>
        </w:rPr>
        <w:t>следует отнести</w:t>
      </w:r>
      <w:r w:rsidRPr="002606DE">
        <w:rPr>
          <w:rFonts w:ascii="Times New Roman" w:hAnsi="Times New Roman"/>
          <w:sz w:val="24"/>
          <w:szCs w:val="24"/>
        </w:rPr>
        <w:t>:</w:t>
      </w:r>
    </w:p>
    <w:p w:rsidR="002606DE" w:rsidRPr="002606DE" w:rsidRDefault="008125A1" w:rsidP="002606DE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ru-KZ"/>
        </w:rPr>
        <w:t>Отсутствие призеров на городском и областном этапах по физике и химии</w:t>
      </w:r>
    </w:p>
    <w:p w:rsidR="008125A1" w:rsidRDefault="002606DE" w:rsidP="00F71D56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25A1">
        <w:rPr>
          <w:rFonts w:ascii="Times New Roman" w:eastAsia="Calibri" w:hAnsi="Times New Roman" w:cs="Times New Roman"/>
          <w:sz w:val="24"/>
          <w:szCs w:val="24"/>
        </w:rPr>
        <w:t>Отсутствие научных проектов в учебном году</w:t>
      </w:r>
    </w:p>
    <w:p w:rsidR="002606DE" w:rsidRPr="008125A1" w:rsidRDefault="002606DE" w:rsidP="00F71D56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25A1">
        <w:rPr>
          <w:rFonts w:ascii="Times New Roman" w:eastAsia="Calibri" w:hAnsi="Times New Roman" w:cs="Times New Roman"/>
          <w:sz w:val="24"/>
          <w:szCs w:val="24"/>
        </w:rPr>
        <w:t>Низкий процент качества подготовки при сдаче предмета по выбору в 9 классе и ЕНТ в 11 классе</w:t>
      </w:r>
    </w:p>
    <w:p w:rsidR="002606DE" w:rsidRDefault="00C95D1C" w:rsidP="002606DE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ru-KZ"/>
        </w:rPr>
        <w:t>Очень низкий % участия педагогов в конкурсах профессионального мастерства</w:t>
      </w:r>
    </w:p>
    <w:p w:rsidR="00647061" w:rsidRDefault="00647061" w:rsidP="002606DE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7061">
        <w:rPr>
          <w:rFonts w:ascii="Times New Roman" w:eastAsia="Calibri" w:hAnsi="Times New Roman" w:cs="Times New Roman"/>
          <w:sz w:val="24"/>
          <w:szCs w:val="24"/>
        </w:rPr>
        <w:t>Отсутствие материальной базы по разделам программы: «3D – печать» по информатике</w:t>
      </w:r>
    </w:p>
    <w:p w:rsidR="002606DE" w:rsidRPr="002606DE" w:rsidRDefault="002606DE" w:rsidP="00BA4558">
      <w:pPr>
        <w:pStyle w:val="a6"/>
        <w:rPr>
          <w:rFonts w:ascii="Times New Roman" w:hAnsi="Times New Roman"/>
          <w:sz w:val="24"/>
          <w:szCs w:val="24"/>
        </w:rPr>
      </w:pPr>
    </w:p>
    <w:p w:rsidR="00C258EE" w:rsidRPr="002934C9" w:rsidRDefault="00C258EE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7A01">
        <w:rPr>
          <w:rFonts w:ascii="Times New Roman" w:eastAsia="Calibri" w:hAnsi="Times New Roman" w:cs="Times New Roman"/>
          <w:b/>
          <w:sz w:val="24"/>
          <w:szCs w:val="24"/>
        </w:rPr>
        <w:t>МО учителей казахского языка</w:t>
      </w:r>
      <w:r w:rsidRPr="002934C9">
        <w:rPr>
          <w:rFonts w:ascii="Times New Roman" w:hAnsi="Times New Roman" w:cs="Times New Roman"/>
          <w:b/>
          <w:sz w:val="24"/>
          <w:szCs w:val="24"/>
        </w:rPr>
        <w:t xml:space="preserve"> (рук</w:t>
      </w:r>
      <w:r w:rsidR="00B469D0">
        <w:rPr>
          <w:rFonts w:ascii="Times New Roman" w:hAnsi="Times New Roman" w:cs="Times New Roman"/>
          <w:b/>
          <w:sz w:val="24"/>
          <w:szCs w:val="24"/>
        </w:rPr>
        <w:t>оводитель</w:t>
      </w:r>
      <w:r w:rsidRPr="002934C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A4558">
        <w:rPr>
          <w:rFonts w:ascii="Times New Roman" w:hAnsi="Times New Roman" w:cs="Times New Roman"/>
          <w:b/>
          <w:sz w:val="24"/>
          <w:szCs w:val="24"/>
          <w:lang w:val="ru-KZ"/>
        </w:rPr>
        <w:t>Тиштыбекова</w:t>
      </w:r>
      <w:proofErr w:type="spellEnd"/>
      <w:r w:rsidR="00BA4558">
        <w:rPr>
          <w:rFonts w:ascii="Times New Roman" w:hAnsi="Times New Roman" w:cs="Times New Roman"/>
          <w:b/>
          <w:sz w:val="24"/>
          <w:szCs w:val="24"/>
          <w:lang w:val="ru-KZ"/>
        </w:rPr>
        <w:t xml:space="preserve"> К.Б.</w:t>
      </w:r>
      <w:r w:rsidRPr="002934C9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C258EE" w:rsidRPr="00306982" w:rsidRDefault="00C258EE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6982">
        <w:rPr>
          <w:rFonts w:ascii="Times New Roman" w:hAnsi="Times New Roman" w:cs="Times New Roman"/>
          <w:sz w:val="24"/>
          <w:szCs w:val="24"/>
        </w:rPr>
        <w:t>Задачи МР:</w:t>
      </w:r>
    </w:p>
    <w:p w:rsidR="00C258EE" w:rsidRPr="00306982" w:rsidRDefault="00BA4558" w:rsidP="009227EE">
      <w:pPr>
        <w:pStyle w:val="a5"/>
        <w:numPr>
          <w:ilvl w:val="1"/>
          <w:numId w:val="19"/>
        </w:num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4558">
        <w:rPr>
          <w:rFonts w:ascii="Times New Roman" w:hAnsi="Times New Roman" w:cs="Times New Roman"/>
          <w:sz w:val="24"/>
          <w:szCs w:val="24"/>
        </w:rPr>
        <w:t>Профессионально</w:t>
      </w:r>
      <w:r>
        <w:rPr>
          <w:rFonts w:ascii="Times New Roman" w:hAnsi="Times New Roman" w:cs="Times New Roman"/>
          <w:sz w:val="24"/>
          <w:szCs w:val="24"/>
          <w:lang w:val="ru-KZ"/>
        </w:rPr>
        <w:t>е</w:t>
      </w:r>
      <w:r w:rsidRPr="00BA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558">
        <w:rPr>
          <w:rFonts w:ascii="Times New Roman" w:hAnsi="Times New Roman" w:cs="Times New Roman"/>
          <w:sz w:val="24"/>
          <w:szCs w:val="24"/>
        </w:rPr>
        <w:t>совершенствова</w:t>
      </w:r>
      <w:r>
        <w:rPr>
          <w:rFonts w:ascii="Times New Roman" w:hAnsi="Times New Roman" w:cs="Times New Roman"/>
          <w:sz w:val="24"/>
          <w:szCs w:val="24"/>
          <w:lang w:val="ru-KZ"/>
        </w:rPr>
        <w:t>ние</w:t>
      </w:r>
      <w:proofErr w:type="spellEnd"/>
      <w:r w:rsidRPr="00BA4558">
        <w:rPr>
          <w:rFonts w:ascii="Times New Roman" w:hAnsi="Times New Roman" w:cs="Times New Roman"/>
          <w:sz w:val="24"/>
          <w:szCs w:val="24"/>
        </w:rPr>
        <w:t xml:space="preserve"> учителей, </w:t>
      </w:r>
      <w:r>
        <w:rPr>
          <w:rFonts w:ascii="Times New Roman" w:hAnsi="Times New Roman" w:cs="Times New Roman"/>
          <w:sz w:val="24"/>
          <w:szCs w:val="24"/>
          <w:lang w:val="ru-KZ"/>
        </w:rPr>
        <w:t>освоение</w:t>
      </w:r>
      <w:r w:rsidRPr="00BA4558">
        <w:rPr>
          <w:rFonts w:ascii="Times New Roman" w:hAnsi="Times New Roman" w:cs="Times New Roman"/>
          <w:sz w:val="24"/>
          <w:szCs w:val="24"/>
        </w:rPr>
        <w:t xml:space="preserve"> новы</w:t>
      </w:r>
      <w:r>
        <w:rPr>
          <w:rFonts w:ascii="Times New Roman" w:hAnsi="Times New Roman" w:cs="Times New Roman"/>
          <w:sz w:val="24"/>
          <w:szCs w:val="24"/>
          <w:lang w:val="ru-KZ"/>
        </w:rPr>
        <w:t>х</w:t>
      </w:r>
      <w:r w:rsidRPr="00BA4558">
        <w:rPr>
          <w:rFonts w:ascii="Times New Roman" w:hAnsi="Times New Roman" w:cs="Times New Roman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sz w:val="24"/>
          <w:szCs w:val="24"/>
          <w:lang w:val="ru-KZ"/>
        </w:rPr>
        <w:t>й</w:t>
      </w:r>
      <w:r w:rsidRPr="00BA4558">
        <w:rPr>
          <w:rFonts w:ascii="Times New Roman" w:hAnsi="Times New Roman" w:cs="Times New Roman"/>
          <w:sz w:val="24"/>
          <w:szCs w:val="24"/>
        </w:rPr>
        <w:t xml:space="preserve"> обучения в </w:t>
      </w:r>
      <w:proofErr w:type="spellStart"/>
      <w:r>
        <w:rPr>
          <w:rFonts w:ascii="Times New Roman" w:hAnsi="Times New Roman" w:cs="Times New Roman"/>
          <w:sz w:val="24"/>
          <w:szCs w:val="24"/>
          <w:lang w:val="ru-KZ"/>
        </w:rPr>
        <w:t>казахстанско</w:t>
      </w:r>
      <w:proofErr w:type="spellEnd"/>
      <w:r w:rsidRPr="00BA4558">
        <w:rPr>
          <w:rFonts w:ascii="Times New Roman" w:hAnsi="Times New Roman" w:cs="Times New Roman"/>
          <w:sz w:val="24"/>
          <w:szCs w:val="24"/>
        </w:rPr>
        <w:t xml:space="preserve">й и мировой практике, внедрение </w:t>
      </w:r>
      <w:r>
        <w:rPr>
          <w:rFonts w:ascii="Times New Roman" w:hAnsi="Times New Roman" w:cs="Times New Roman"/>
          <w:sz w:val="24"/>
          <w:szCs w:val="24"/>
          <w:lang w:val="ru-KZ"/>
        </w:rPr>
        <w:t xml:space="preserve">их </w:t>
      </w:r>
      <w:r w:rsidRPr="00BA4558">
        <w:rPr>
          <w:rFonts w:ascii="Times New Roman" w:hAnsi="Times New Roman" w:cs="Times New Roman"/>
          <w:sz w:val="24"/>
          <w:szCs w:val="24"/>
        </w:rPr>
        <w:t>в урок</w:t>
      </w:r>
      <w:r w:rsidR="00C258EE" w:rsidRPr="00306982">
        <w:rPr>
          <w:rFonts w:ascii="Times New Roman" w:hAnsi="Times New Roman" w:cs="Times New Roman"/>
          <w:sz w:val="24"/>
          <w:szCs w:val="24"/>
        </w:rPr>
        <w:t>.</w:t>
      </w:r>
    </w:p>
    <w:p w:rsidR="00C258EE" w:rsidRDefault="00C258EE" w:rsidP="009227EE">
      <w:pPr>
        <w:pStyle w:val="a5"/>
        <w:numPr>
          <w:ilvl w:val="1"/>
          <w:numId w:val="19"/>
        </w:num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982">
        <w:rPr>
          <w:rFonts w:ascii="Times New Roman" w:hAnsi="Times New Roman" w:cs="Times New Roman"/>
          <w:sz w:val="24"/>
          <w:szCs w:val="24"/>
        </w:rPr>
        <w:t>Обучать и развивать педагогические кадры, повышать их квалификацию до уровня, необходимого школе.</w:t>
      </w:r>
    </w:p>
    <w:p w:rsidR="003C5D94" w:rsidRPr="00306982" w:rsidRDefault="003C5D94" w:rsidP="003C5D94">
      <w:pPr>
        <w:pStyle w:val="a5"/>
        <w:numPr>
          <w:ilvl w:val="1"/>
          <w:numId w:val="19"/>
        </w:num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6982">
        <w:rPr>
          <w:rFonts w:ascii="Times New Roman" w:hAnsi="Times New Roman" w:cs="Times New Roman"/>
          <w:sz w:val="24"/>
          <w:szCs w:val="24"/>
        </w:rPr>
        <w:t>Подготовить методическое обеспечение для осуществления образовательного процесса и исполнения Закона РК о языке.</w:t>
      </w:r>
    </w:p>
    <w:p w:rsidR="003C5D94" w:rsidRPr="003C5D94" w:rsidRDefault="003C5D94" w:rsidP="003C5D94">
      <w:pPr>
        <w:pStyle w:val="a6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902C15">
        <w:rPr>
          <w:rFonts w:ascii="Times New Roman" w:hAnsi="Times New Roman"/>
          <w:b/>
          <w:sz w:val="24"/>
          <w:szCs w:val="24"/>
        </w:rPr>
        <w:t>Достижения педагогов:</w:t>
      </w:r>
    </w:p>
    <w:tbl>
      <w:tblPr>
        <w:tblpPr w:leftFromText="180" w:rightFromText="180" w:vertAnchor="text" w:horzAnchor="margin" w:tblpY="197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"/>
        <w:gridCol w:w="5429"/>
        <w:gridCol w:w="1123"/>
        <w:gridCol w:w="1905"/>
        <w:gridCol w:w="1805"/>
      </w:tblGrid>
      <w:tr w:rsidR="003C5D94" w:rsidRPr="00190186" w:rsidTr="003C5D94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5D94" w:rsidRPr="00190186" w:rsidRDefault="003C5D94" w:rsidP="003C5D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90186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5D94" w:rsidRPr="00190186" w:rsidRDefault="003C5D94" w:rsidP="003C5D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Іс </w:t>
            </w:r>
            <w:r w:rsidRPr="0019018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– </w:t>
            </w:r>
            <w:r w:rsidRPr="0019018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шараның атауы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5D94" w:rsidRPr="00B01253" w:rsidRDefault="00B01253" w:rsidP="003C5D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  <w:t>Уровень</w:t>
            </w:r>
          </w:p>
        </w:tc>
        <w:tc>
          <w:tcPr>
            <w:tcW w:w="19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5D94" w:rsidRPr="00B01253" w:rsidRDefault="00B01253" w:rsidP="003C5D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  <w:t>Результат</w:t>
            </w:r>
          </w:p>
        </w:tc>
        <w:tc>
          <w:tcPr>
            <w:tcW w:w="18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5D94" w:rsidRPr="00B01253" w:rsidRDefault="00B01253" w:rsidP="003C5D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  <w:t>Учитель</w:t>
            </w:r>
          </w:p>
        </w:tc>
      </w:tr>
      <w:tr w:rsidR="003C5D94" w:rsidRPr="00190186" w:rsidTr="003C5D94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D94" w:rsidRPr="00190186" w:rsidRDefault="003C5D94" w:rsidP="003C5D9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5D94" w:rsidRPr="00190186" w:rsidRDefault="003C5D94" w:rsidP="003C5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Тіл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тілегіміздің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кілті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"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5D94" w:rsidRPr="00190186" w:rsidRDefault="00B01253" w:rsidP="003C5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KZ"/>
              </w:rPr>
              <w:t>Город</w:t>
            </w:r>
            <w:r w:rsidR="003C5D94" w:rsidRPr="00190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5D94" w:rsidRPr="00190186" w:rsidRDefault="003C5D94" w:rsidP="003C5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орын </w:t>
            </w:r>
          </w:p>
        </w:tc>
        <w:tc>
          <w:tcPr>
            <w:tcW w:w="18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5D94" w:rsidRPr="00190186" w:rsidRDefault="003C5D94" w:rsidP="003C5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Досмаханова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8A318B" w:rsidRPr="00190186" w:rsidTr="00223F0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A318B" w:rsidRPr="00190186" w:rsidRDefault="008A318B" w:rsidP="008A318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Білім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тарландары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"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318B" w:rsidRDefault="008A318B" w:rsidP="008A318B">
            <w:r w:rsidRPr="003B05E0">
              <w:rPr>
                <w:rFonts w:ascii="Times New Roman" w:hAnsi="Times New Roman"/>
                <w:sz w:val="24"/>
                <w:szCs w:val="24"/>
                <w:lang w:val="ru-KZ"/>
              </w:rPr>
              <w:t>Город</w:t>
            </w:r>
          </w:p>
        </w:tc>
        <w:tc>
          <w:tcPr>
            <w:tcW w:w="19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6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8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Досмаханова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8A318B" w:rsidRPr="00190186" w:rsidTr="003C5D94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A318B" w:rsidRPr="00190186" w:rsidRDefault="008A318B" w:rsidP="008A318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Алаштың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 аманаты - ел </w:t>
            </w: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ертеңі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318B" w:rsidRDefault="008A318B" w:rsidP="008A318B">
            <w:r w:rsidRPr="003B05E0">
              <w:rPr>
                <w:rFonts w:ascii="Times New Roman" w:hAnsi="Times New Roman"/>
                <w:sz w:val="24"/>
                <w:szCs w:val="24"/>
                <w:lang w:val="ru-KZ"/>
              </w:rPr>
              <w:t>Город</w:t>
            </w:r>
          </w:p>
        </w:tc>
        <w:tc>
          <w:tcPr>
            <w:tcW w:w="19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 жүлде </w:t>
            </w:r>
          </w:p>
        </w:tc>
        <w:tc>
          <w:tcPr>
            <w:tcW w:w="18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Жумагулова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 Ж.К.</w:t>
            </w:r>
          </w:p>
        </w:tc>
      </w:tr>
      <w:tr w:rsidR="008A318B" w:rsidRPr="00190186" w:rsidTr="003C5D94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A318B" w:rsidRPr="00190186" w:rsidRDefault="008A318B" w:rsidP="008A318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Алаштың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 аманаты - ел </w:t>
            </w: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ертеңі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318B" w:rsidRDefault="008A318B" w:rsidP="008A318B">
            <w:r w:rsidRPr="003B05E0">
              <w:rPr>
                <w:rFonts w:ascii="Times New Roman" w:hAnsi="Times New Roman"/>
                <w:sz w:val="24"/>
                <w:szCs w:val="24"/>
                <w:lang w:val="ru-KZ"/>
              </w:rPr>
              <w:t>Город</w:t>
            </w:r>
          </w:p>
        </w:tc>
        <w:tc>
          <w:tcPr>
            <w:tcW w:w="19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Бас жүлде </w:t>
            </w:r>
          </w:p>
        </w:tc>
        <w:tc>
          <w:tcPr>
            <w:tcW w:w="18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Бажаева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 Б.К</w:t>
            </w:r>
          </w:p>
        </w:tc>
      </w:tr>
      <w:tr w:rsidR="008A318B" w:rsidRPr="00190186" w:rsidTr="003C5D94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A318B" w:rsidRPr="00190186" w:rsidRDefault="008A318B" w:rsidP="008A318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4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>Ләззат Бәйішқызы атындағы «Үздік идеялар» байқауы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318B" w:rsidRDefault="008A318B" w:rsidP="008A318B">
            <w:r w:rsidRPr="003B05E0">
              <w:rPr>
                <w:rFonts w:ascii="Times New Roman" w:hAnsi="Times New Roman"/>
                <w:sz w:val="24"/>
                <w:szCs w:val="24"/>
                <w:lang w:val="ru-KZ"/>
              </w:rPr>
              <w:t>Город</w:t>
            </w:r>
          </w:p>
        </w:tc>
        <w:tc>
          <w:tcPr>
            <w:tcW w:w="19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sz w:val="24"/>
                <w:szCs w:val="24"/>
              </w:rPr>
              <w:t xml:space="preserve">диплом 3 </w:t>
            </w: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орын </w:t>
            </w:r>
          </w:p>
        </w:tc>
        <w:tc>
          <w:tcPr>
            <w:tcW w:w="18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Тиштыбекова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 К.Б.</w:t>
            </w:r>
          </w:p>
        </w:tc>
      </w:tr>
      <w:tr w:rsidR="008A318B" w:rsidRPr="00190186" w:rsidTr="003C5D94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A318B" w:rsidRPr="00190186" w:rsidRDefault="008A318B" w:rsidP="008A318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6">
              <w:rPr>
                <w:rFonts w:ascii="Times New Roman" w:hAnsi="Times New Roman"/>
                <w:sz w:val="24"/>
                <w:szCs w:val="24"/>
              </w:rPr>
              <w:t>Городской конкурс видеоуроков по казахскому языку "</w:t>
            </w: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Үздік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бейнесабеқ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"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318B" w:rsidRDefault="008A318B" w:rsidP="008A318B">
            <w:r w:rsidRPr="003B05E0">
              <w:rPr>
                <w:rFonts w:ascii="Times New Roman" w:hAnsi="Times New Roman"/>
                <w:sz w:val="24"/>
                <w:szCs w:val="24"/>
                <w:lang w:val="ru-KZ"/>
              </w:rPr>
              <w:t>Город</w:t>
            </w:r>
          </w:p>
        </w:tc>
        <w:tc>
          <w:tcPr>
            <w:tcW w:w="19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орын </w:t>
            </w:r>
          </w:p>
        </w:tc>
        <w:tc>
          <w:tcPr>
            <w:tcW w:w="18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6">
              <w:rPr>
                <w:rFonts w:ascii="Times New Roman" w:hAnsi="Times New Roman"/>
                <w:sz w:val="24"/>
                <w:szCs w:val="24"/>
              </w:rPr>
              <w:t>Ибраева Б.О.</w:t>
            </w:r>
          </w:p>
        </w:tc>
      </w:tr>
      <w:tr w:rsidR="003C5D94" w:rsidRPr="00190186" w:rsidTr="003C5D94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D94" w:rsidRPr="00190186" w:rsidRDefault="003C5D94" w:rsidP="003C5D9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5D94" w:rsidRPr="00190186" w:rsidRDefault="003C5D94" w:rsidP="003C5D94">
            <w:pPr>
              <w:spacing w:after="0" w:line="240" w:lineRule="auto"/>
              <w:ind w:left="477"/>
              <w:rPr>
                <w:rFonts w:ascii="Times New Roman" w:hAnsi="Times New Roman"/>
                <w:sz w:val="24"/>
                <w:szCs w:val="24"/>
              </w:rPr>
            </w:pPr>
            <w:r w:rsidRPr="00190186">
              <w:rPr>
                <w:rFonts w:ascii="Times New Roman" w:hAnsi="Times New Roman"/>
                <w:sz w:val="24"/>
                <w:szCs w:val="24"/>
              </w:rPr>
              <w:t xml:space="preserve">мастер класс по </w:t>
            </w: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внедерению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 средства ИИ "Data.kz" в учебный процесс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5D94" w:rsidRPr="008A318B" w:rsidRDefault="003C5D94" w:rsidP="003C5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KZ"/>
              </w:rPr>
            </w:pP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>Об</w:t>
            </w:r>
            <w:proofErr w:type="spellStart"/>
            <w:r w:rsidR="008A318B">
              <w:rPr>
                <w:rFonts w:ascii="Times New Roman" w:hAnsi="Times New Roman"/>
                <w:sz w:val="24"/>
                <w:szCs w:val="24"/>
                <w:lang w:val="ru-KZ"/>
              </w:rPr>
              <w:t>ласть</w:t>
            </w:r>
            <w:proofErr w:type="spellEnd"/>
          </w:p>
          <w:p w:rsidR="003C5D94" w:rsidRPr="00190186" w:rsidRDefault="003C5D94" w:rsidP="003C5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9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5D94" w:rsidRPr="00190186" w:rsidRDefault="003C5D94" w:rsidP="003C5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>Шебер сынып бағдарламасымен</w:t>
            </w:r>
          </w:p>
        </w:tc>
        <w:tc>
          <w:tcPr>
            <w:tcW w:w="18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C5D94" w:rsidRPr="00190186" w:rsidRDefault="003C5D94" w:rsidP="003C5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6">
              <w:rPr>
                <w:rFonts w:ascii="Times New Roman" w:hAnsi="Times New Roman"/>
                <w:sz w:val="24"/>
                <w:szCs w:val="24"/>
              </w:rPr>
              <w:t>Ибраева Б.О.</w:t>
            </w:r>
          </w:p>
        </w:tc>
      </w:tr>
      <w:tr w:rsidR="008A318B" w:rsidRPr="00190186" w:rsidTr="003C5D94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A318B" w:rsidRPr="00190186" w:rsidRDefault="008A318B" w:rsidP="008A318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>Ләззат Бәйішқызы атындағы «Үздік идеялар» байқауы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318B" w:rsidRDefault="008A318B" w:rsidP="008A318B">
            <w:r w:rsidRPr="00700EAF">
              <w:rPr>
                <w:rFonts w:ascii="Times New Roman" w:hAnsi="Times New Roman"/>
                <w:sz w:val="24"/>
                <w:szCs w:val="24"/>
                <w:lang w:val="ru-KZ"/>
              </w:rPr>
              <w:t>Город</w:t>
            </w:r>
          </w:p>
        </w:tc>
        <w:tc>
          <w:tcPr>
            <w:tcW w:w="19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sz w:val="24"/>
                <w:szCs w:val="24"/>
              </w:rPr>
              <w:t xml:space="preserve">диплом 3 </w:t>
            </w: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орын </w:t>
            </w:r>
          </w:p>
        </w:tc>
        <w:tc>
          <w:tcPr>
            <w:tcW w:w="18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Досмаханова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8A318B" w:rsidRPr="00190186" w:rsidTr="003C5D94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A318B" w:rsidRPr="00190186" w:rsidRDefault="008A318B" w:rsidP="008A318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Үздік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бейнесабақ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"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A318B" w:rsidRDefault="008A318B" w:rsidP="008A318B">
            <w:r w:rsidRPr="00700EAF">
              <w:rPr>
                <w:rFonts w:ascii="Times New Roman" w:hAnsi="Times New Roman"/>
                <w:sz w:val="24"/>
                <w:szCs w:val="24"/>
                <w:lang w:val="ru-KZ"/>
              </w:rPr>
              <w:t>Город</w:t>
            </w:r>
          </w:p>
        </w:tc>
        <w:tc>
          <w:tcPr>
            <w:tcW w:w="19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0186">
              <w:rPr>
                <w:rFonts w:ascii="Times New Roman" w:hAnsi="Times New Roman"/>
                <w:sz w:val="24"/>
                <w:szCs w:val="24"/>
              </w:rPr>
              <w:t>Диплом 2</w:t>
            </w: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орын </w:t>
            </w:r>
          </w:p>
        </w:tc>
        <w:tc>
          <w:tcPr>
            <w:tcW w:w="18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A318B" w:rsidRPr="00190186" w:rsidRDefault="008A318B" w:rsidP="008A31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Досмаханова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3C5D94" w:rsidRPr="00190186" w:rsidTr="003C5D94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D94" w:rsidRPr="00190186" w:rsidRDefault="003C5D94" w:rsidP="003C5D9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4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D94" w:rsidRPr="00190186" w:rsidRDefault="003C5D94" w:rsidP="003C5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186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Үздік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бейнесабақ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" 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C5D94" w:rsidRPr="008A318B" w:rsidRDefault="003C5D94" w:rsidP="003C5D94">
            <w:pPr>
              <w:rPr>
                <w:rFonts w:ascii="Times New Roman" w:hAnsi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Обл</w:t>
            </w:r>
            <w:proofErr w:type="spellStart"/>
            <w:r w:rsidR="008A318B">
              <w:rPr>
                <w:rFonts w:ascii="Times New Roman" w:hAnsi="Times New Roman"/>
                <w:sz w:val="24"/>
                <w:szCs w:val="24"/>
                <w:lang w:val="ru-KZ"/>
              </w:rPr>
              <w:t>асть</w:t>
            </w:r>
            <w:proofErr w:type="spellEnd"/>
          </w:p>
        </w:tc>
        <w:tc>
          <w:tcPr>
            <w:tcW w:w="19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D94" w:rsidRPr="00190186" w:rsidRDefault="003C5D94" w:rsidP="003C5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Сертификат </w:t>
            </w:r>
            <w:r w:rsidRPr="001901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0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C5D94" w:rsidRPr="00190186" w:rsidRDefault="003C5D94" w:rsidP="003C5D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90186">
              <w:rPr>
                <w:rFonts w:ascii="Times New Roman" w:hAnsi="Times New Roman"/>
                <w:sz w:val="24"/>
                <w:szCs w:val="24"/>
              </w:rPr>
              <w:t>Досмаханова</w:t>
            </w:r>
            <w:proofErr w:type="spellEnd"/>
            <w:r w:rsidRPr="00190186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</w:tbl>
    <w:p w:rsidR="00542D89" w:rsidRDefault="00542D89" w:rsidP="001F0E84">
      <w:pPr>
        <w:pStyle w:val="a6"/>
        <w:ind w:left="284"/>
        <w:rPr>
          <w:rFonts w:ascii="Times New Roman" w:eastAsia="Times New Roman" w:hAnsi="Times New Roman"/>
          <w:color w:val="1F1F1F"/>
          <w:sz w:val="24"/>
          <w:szCs w:val="24"/>
          <w:lang w:eastAsia="ru-KZ"/>
        </w:rPr>
      </w:pPr>
    </w:p>
    <w:p w:rsidR="00542D89" w:rsidRPr="00BC41A4" w:rsidRDefault="00542D89" w:rsidP="001F0E84">
      <w:pPr>
        <w:pStyle w:val="a6"/>
        <w:ind w:left="284"/>
        <w:rPr>
          <w:rFonts w:ascii="Times New Roman" w:hAnsi="Times New Roman"/>
          <w:b/>
          <w:sz w:val="24"/>
          <w:szCs w:val="24"/>
          <w:lang w:eastAsia="ar-SA"/>
        </w:rPr>
      </w:pPr>
      <w:r w:rsidRPr="00AB7631">
        <w:rPr>
          <w:rFonts w:ascii="Times New Roman" w:hAnsi="Times New Roman"/>
          <w:b/>
          <w:sz w:val="24"/>
          <w:szCs w:val="24"/>
          <w:lang w:eastAsia="ar-SA"/>
        </w:rPr>
        <w:t>Достижения обучающихся</w:t>
      </w:r>
      <w:r w:rsidRPr="00BC41A4">
        <w:rPr>
          <w:rFonts w:ascii="Times New Roman" w:hAnsi="Times New Roman"/>
          <w:b/>
          <w:sz w:val="24"/>
          <w:szCs w:val="24"/>
          <w:lang w:eastAsia="ar-SA"/>
        </w:rPr>
        <w:t>:</w:t>
      </w:r>
    </w:p>
    <w:tbl>
      <w:tblPr>
        <w:tblW w:w="10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2494"/>
        <w:gridCol w:w="1133"/>
        <w:gridCol w:w="3680"/>
        <w:gridCol w:w="1558"/>
        <w:gridCol w:w="1637"/>
      </w:tblGrid>
      <w:tr w:rsidR="00EA0A40" w:rsidRPr="00515F80" w:rsidTr="00BF3666">
        <w:trPr>
          <w:trHeight w:val="517"/>
        </w:trPr>
        <w:tc>
          <w:tcPr>
            <w:tcW w:w="0" w:type="auto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5F8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98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EA0A40" w:rsidRDefault="00EA0A40" w:rsidP="00223F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  <w:t>ФИ ученика</w:t>
            </w:r>
          </w:p>
        </w:tc>
        <w:tc>
          <w:tcPr>
            <w:tcW w:w="1134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EA0A40" w:rsidRDefault="00EA0A40" w:rsidP="00BF3666">
            <w:pPr>
              <w:spacing w:after="0" w:line="240" w:lineRule="auto"/>
              <w:ind w:left="-472" w:firstLine="47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  <w:t>Класс</w:t>
            </w:r>
          </w:p>
        </w:tc>
        <w:tc>
          <w:tcPr>
            <w:tcW w:w="368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EA0A40" w:rsidRDefault="00EA0A40" w:rsidP="00223F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  <w:t>Мероприятие</w:t>
            </w:r>
          </w:p>
        </w:tc>
        <w:tc>
          <w:tcPr>
            <w:tcW w:w="1559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EA0A40" w:rsidRDefault="00EA0A40" w:rsidP="00223F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  <w:t>уровень</w:t>
            </w:r>
          </w:p>
        </w:tc>
        <w:tc>
          <w:tcPr>
            <w:tcW w:w="1625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EA0A40" w:rsidRDefault="00EA0A40" w:rsidP="00EA0A4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  <w:t>Учитель</w:t>
            </w:r>
          </w:p>
        </w:tc>
      </w:tr>
      <w:tr w:rsidR="00EA0A40" w:rsidRPr="00515F80" w:rsidTr="00BF3666">
        <w:trPr>
          <w:trHeight w:val="517"/>
        </w:trPr>
        <w:tc>
          <w:tcPr>
            <w:tcW w:w="0" w:type="auto"/>
            <w:vMerge/>
            <w:vAlign w:val="center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98" w:type="dxa"/>
            <w:vMerge/>
            <w:vAlign w:val="center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 xml:space="preserve">Зелёная Арина 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6 Б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Тіл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тәуелсіздік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тұғыры</w:t>
            </w:r>
            <w:proofErr w:type="spellEnd"/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 xml:space="preserve">І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дәрежелі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диплом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Тиштыбекова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К.Б.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Белевцева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Тіл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тәуелсіздік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тұғыры</w:t>
            </w:r>
            <w:proofErr w:type="spellEnd"/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Досмаханова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Бугаевская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Яна 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 xml:space="preserve">7 б 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Тіл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тәуелсіздік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тұғыры</w:t>
            </w:r>
            <w:proofErr w:type="spellEnd"/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 xml:space="preserve">ІІ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дәрежелі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диплом 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Тиштыбекова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К.Б.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Рафф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Андрей 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11 Б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Ақберен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оқулары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Тиштыбекова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К.Б.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Фролова Ларина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Тіл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тәуелсіздік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тұғыры</w:t>
            </w:r>
            <w:proofErr w:type="spellEnd"/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Бажаева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Б.К.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Скудина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Ангелина 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 xml:space="preserve">8в 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Тіл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тәуелсіздік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тұғыры</w:t>
            </w:r>
            <w:proofErr w:type="spellEnd"/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62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Куанышбекова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А.К.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Фролова Ларина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Ақыл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қайрат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жүректі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бірдей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ұста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облыстық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байқаудың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қалалық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кезеңі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 xml:space="preserve">Грамота 3 </w:t>
            </w: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162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Досмаханова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Г.К. 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Задорецкая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тілі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республикалық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олимпиаданың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қалалық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 xml:space="preserve">Грамота 3 </w:t>
            </w: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162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Жумагулова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Ж.К.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Миллер Эда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тілі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республикалық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олимпиаданың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қалалық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 xml:space="preserve">Грамота 3 </w:t>
            </w: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орын</w:t>
            </w:r>
          </w:p>
        </w:tc>
        <w:tc>
          <w:tcPr>
            <w:tcW w:w="162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Жумагулова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Ж.К.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Миллер Эда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Тұлпар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мініп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, ту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алған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>"</w:t>
            </w: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республикалық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олимпиаданың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қалалық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62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Жумагулова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Ж.К.</w:t>
            </w:r>
          </w:p>
        </w:tc>
      </w:tr>
      <w:tr w:rsidR="00EA0A40" w:rsidRPr="00515F80" w:rsidTr="00BF3666">
        <w:trPr>
          <w:trHeight w:val="57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Лапатеева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Алёна 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 xml:space="preserve">7 б 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Ақбота</w:t>
            </w:r>
            <w:proofErr w:type="spellEnd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республикалық</w:t>
            </w:r>
            <w:proofErr w:type="spellEnd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зияткерлік</w:t>
            </w:r>
            <w:proofErr w:type="spellEnd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олимпиадасы</w:t>
            </w:r>
            <w:proofErr w:type="spellEnd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 xml:space="preserve">Диплом ІІ </w:t>
            </w: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дәрежелі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Тиштыбекова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К.Б.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Аленберге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Жаркын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болашак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>"</w:t>
            </w: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тілі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республикалық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олимпиаданың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қалалық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Диплом І</w:t>
            </w: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дәрежелі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Жумагулова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Ж.К.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Аленберге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Жаркын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болашак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>"</w:t>
            </w: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тілі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республикалық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олимпиаданың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қалалық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кезеңі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 xml:space="preserve">Диплом ІІІ </w:t>
            </w: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дәрежелі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Жумагулова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Ж.К.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Аббасова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Гюнеш</w:t>
            </w:r>
            <w:proofErr w:type="spellEnd"/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Ілияс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оқулары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>"</w:t>
            </w: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республикалық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олимпиаданың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қалалық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 xml:space="preserve">Диплом ІІІ </w:t>
            </w: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дәрежелі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Жумагулова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Ж.К.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Аленберг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Тіл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тәуелсіздік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тұғыры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облыстық байқау 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 xml:space="preserve">диплом ІІ </w:t>
            </w: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дәрежелі 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Ибраева Б.О.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Аленберг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Ақбота</w:t>
            </w:r>
            <w:proofErr w:type="spellEnd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республикалық</w:t>
            </w:r>
            <w:proofErr w:type="spellEnd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зияткерлік</w:t>
            </w:r>
            <w:proofErr w:type="spellEnd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олимпиадасы</w:t>
            </w:r>
            <w:proofErr w:type="spellEnd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Ибраева Б.О.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Чечихин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Клим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10А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Ақбота</w:t>
            </w:r>
            <w:proofErr w:type="spellEnd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республикалық</w:t>
            </w:r>
            <w:proofErr w:type="spellEnd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зияткерлік</w:t>
            </w:r>
            <w:proofErr w:type="spellEnd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олимпиадасы</w:t>
            </w:r>
            <w:proofErr w:type="spellEnd"/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Ибраева Б.О.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Аббасова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Гюнеш</w:t>
            </w:r>
            <w:proofErr w:type="spellEnd"/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Жаркын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болашак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>»</w:t>
            </w: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тілі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республикалық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олимпиаданың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қалалық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Мадақтама 1 орын 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Ибраева Б.О.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Аббасова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Гюнеш</w:t>
            </w:r>
            <w:proofErr w:type="spellEnd"/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Жаркын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болашак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>»</w:t>
            </w: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тілі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республикалық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олимпиаданың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қалалық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кезеңі</w:t>
            </w:r>
            <w:proofErr w:type="spellEnd"/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Ибраева Б.О.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Аллиулов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тілі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республикалық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олимпиаданың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қалалық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кезеңі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Мадақтама </w:t>
            </w:r>
            <w:r w:rsidRPr="00515F80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орын 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Ибраева Б.О.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Ахмедиева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Виолетта 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10 А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Алаш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ұлыларының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тағылымы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ұрпаққа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өнеге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>»</w:t>
            </w: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облыстық кезең 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 xml:space="preserve">Диплом 3 </w:t>
            </w: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орын 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5F80">
              <w:rPr>
                <w:rFonts w:ascii="Times New Roman" w:hAnsi="Times New Roman"/>
                <w:sz w:val="24"/>
                <w:szCs w:val="24"/>
              </w:rPr>
              <w:t>Тиштыбекова</w:t>
            </w:r>
            <w:proofErr w:type="spellEnd"/>
            <w:r w:rsidRPr="00515F80">
              <w:rPr>
                <w:rFonts w:ascii="Times New Roman" w:hAnsi="Times New Roman"/>
                <w:sz w:val="24"/>
                <w:szCs w:val="24"/>
              </w:rPr>
              <w:t xml:space="preserve"> К.Б.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Жиенкулова Аймира 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«Абай окулары» республикалық шығармашылық конкурсының қалалық кезеңі 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Диплом 1 орын 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Куанышбекова А.К.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Жиенкулова Аймира 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 А 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«Абай окулары» республикалық шығармашылық конкурсының облыстық кезеңі 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Сертификат  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Куанышбекова А.К.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Еспаева Элизабет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 А 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«CLEVER-2026» олимпиадасының қалалық кезеңі 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Мадақтама 1 орын 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Ибраева Б.О. 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Еспаева Элизабет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 А 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«CLEVER-2026» олимпиадасының облыстық кезеңі 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Сертификат 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Ибраева Б.О. 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26  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Шембергер Дарья 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«CLEVER-2026» олимпиадасының қалалық  кезеңі 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Диплом 2 орын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Бажаева Б.К. </w:t>
            </w:r>
          </w:p>
        </w:tc>
      </w:tr>
      <w:tr w:rsidR="00EA0A40" w:rsidRPr="00515F80" w:rsidTr="00BF3666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3666" w:rsidRPr="00515F80" w:rsidRDefault="00BF3666" w:rsidP="00223F0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49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Задорецкая Ангелина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 Б 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515F8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«CLEVER-2026» олимпиадасының қалалық  кезеңі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3666" w:rsidRPr="00515F80" w:rsidRDefault="00BF3666" w:rsidP="00223F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5F8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Жумагулова Ж.К. </w:t>
            </w:r>
          </w:p>
        </w:tc>
      </w:tr>
    </w:tbl>
    <w:p w:rsidR="00FE7978" w:rsidRDefault="00FE7978" w:rsidP="009477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158A" w:rsidRDefault="0041158A" w:rsidP="0041158A">
      <w:pPr>
        <w:pStyle w:val="a6"/>
        <w:ind w:left="709"/>
        <w:rPr>
          <w:rFonts w:ascii="Times New Roman" w:hAnsi="Times New Roman"/>
          <w:sz w:val="24"/>
          <w:szCs w:val="24"/>
        </w:rPr>
      </w:pPr>
      <w:r w:rsidRPr="00CA1C7C">
        <w:rPr>
          <w:rFonts w:ascii="Times New Roman" w:hAnsi="Times New Roman"/>
          <w:b/>
          <w:sz w:val="24"/>
          <w:szCs w:val="24"/>
        </w:rPr>
        <w:t xml:space="preserve">К недостаткам в работе </w:t>
      </w:r>
      <w:r w:rsidRPr="00CA1C7C">
        <w:rPr>
          <w:rFonts w:ascii="Times New Roman" w:hAnsi="Times New Roman"/>
          <w:sz w:val="24"/>
          <w:szCs w:val="24"/>
        </w:rPr>
        <w:t>следует отнести</w:t>
      </w:r>
      <w:r w:rsidRPr="002606DE">
        <w:rPr>
          <w:rFonts w:ascii="Times New Roman" w:hAnsi="Times New Roman"/>
          <w:sz w:val="24"/>
          <w:szCs w:val="24"/>
        </w:rPr>
        <w:t>:</w:t>
      </w:r>
    </w:p>
    <w:p w:rsidR="00FE7978" w:rsidRPr="00FE7978" w:rsidRDefault="00FE7978" w:rsidP="00FE7978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FE797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Нестабильная динамика качества знаний по казахскому языку в </w:t>
      </w:r>
      <w:r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начальн</w:t>
      </w:r>
      <w:r w:rsidRPr="00FE797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ых классах. </w:t>
      </w:r>
    </w:p>
    <w:p w:rsidR="00FE7978" w:rsidRPr="00FE7978" w:rsidRDefault="00FE7978" w:rsidP="00FE7978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FE797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Недостаточный уровень сформированности навыков говорения и письменной речи у части обучающихся. </w:t>
      </w:r>
    </w:p>
    <w:p w:rsidR="00FE7978" w:rsidRPr="00FE7978" w:rsidRDefault="00FE7978" w:rsidP="00FE7978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FE7978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Низкая мотивация отдельных учащихся к изучению государственного языка</w:t>
      </w:r>
    </w:p>
    <w:p w:rsidR="00FE7978" w:rsidRDefault="00FE7978" w:rsidP="00FE7978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4468" w:rsidRPr="00E3272C" w:rsidRDefault="002A4468" w:rsidP="00FE7978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D6F">
        <w:rPr>
          <w:rFonts w:ascii="Times New Roman" w:hAnsi="Times New Roman" w:cs="Times New Roman"/>
          <w:b/>
          <w:sz w:val="24"/>
          <w:szCs w:val="24"/>
        </w:rPr>
        <w:t>МО учителей</w:t>
      </w:r>
      <w:r w:rsidRPr="00E3272C">
        <w:rPr>
          <w:rFonts w:ascii="Times New Roman" w:hAnsi="Times New Roman" w:cs="Times New Roman"/>
          <w:b/>
          <w:sz w:val="24"/>
          <w:szCs w:val="24"/>
        </w:rPr>
        <w:t xml:space="preserve"> иностранного языка (рук</w:t>
      </w:r>
      <w:r w:rsidR="00D2786F">
        <w:rPr>
          <w:rFonts w:ascii="Times New Roman" w:hAnsi="Times New Roman" w:cs="Times New Roman"/>
          <w:b/>
          <w:sz w:val="24"/>
          <w:szCs w:val="24"/>
        </w:rPr>
        <w:t>оводитель</w:t>
      </w:r>
      <w:r w:rsidRPr="00E327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6D6F">
        <w:rPr>
          <w:rFonts w:ascii="Times New Roman" w:hAnsi="Times New Roman" w:cs="Times New Roman"/>
          <w:b/>
          <w:sz w:val="24"/>
          <w:szCs w:val="24"/>
          <w:lang w:val="ru-KZ"/>
        </w:rPr>
        <w:t>Галиакберова</w:t>
      </w:r>
      <w:proofErr w:type="spellEnd"/>
      <w:r w:rsidR="007D6D6F">
        <w:rPr>
          <w:rFonts w:ascii="Times New Roman" w:hAnsi="Times New Roman" w:cs="Times New Roman"/>
          <w:b/>
          <w:sz w:val="24"/>
          <w:szCs w:val="24"/>
          <w:lang w:val="ru-KZ"/>
        </w:rPr>
        <w:t xml:space="preserve"> Н.А</w:t>
      </w:r>
      <w:r w:rsidRPr="00E3272C">
        <w:rPr>
          <w:rFonts w:ascii="Times New Roman" w:hAnsi="Times New Roman" w:cs="Times New Roman"/>
          <w:b/>
          <w:sz w:val="24"/>
          <w:szCs w:val="24"/>
        </w:rPr>
        <w:t xml:space="preserve">.) </w:t>
      </w:r>
    </w:p>
    <w:p w:rsidR="002A4468" w:rsidRDefault="002834C9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6982">
        <w:rPr>
          <w:rFonts w:ascii="Times New Roman" w:hAnsi="Times New Roman" w:cs="Times New Roman"/>
          <w:sz w:val="24"/>
          <w:szCs w:val="24"/>
        </w:rPr>
        <w:t xml:space="preserve">В этом учебном году ШМО работает над проблемой «Формирование </w:t>
      </w:r>
      <w:r w:rsidR="00011D9D">
        <w:rPr>
          <w:rFonts w:ascii="Times New Roman" w:hAnsi="Times New Roman" w:cs="Times New Roman"/>
          <w:sz w:val="24"/>
          <w:szCs w:val="24"/>
          <w:lang w:val="ru-KZ"/>
        </w:rPr>
        <w:t xml:space="preserve">и развитие </w:t>
      </w:r>
      <w:r w:rsidR="00C62C05">
        <w:rPr>
          <w:rFonts w:ascii="Times New Roman" w:hAnsi="Times New Roman" w:cs="Times New Roman"/>
          <w:sz w:val="24"/>
          <w:szCs w:val="24"/>
          <w:lang w:val="ru-KZ"/>
        </w:rPr>
        <w:t>коммуникативной личности в совокупности необходимых компетенций, способствующих реализации различных видов взаимодействия</w:t>
      </w:r>
      <w:r w:rsidRPr="00306982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32C8F" w:rsidRPr="00BD44C6" w:rsidRDefault="00732C8F" w:rsidP="00732C8F">
      <w:pPr>
        <w:pStyle w:val="a5"/>
        <w:rPr>
          <w:rFonts w:asciiTheme="majorBidi" w:hAnsiTheme="majorBidi" w:cstheme="majorBidi"/>
          <w:b/>
          <w:bCs/>
          <w:sz w:val="24"/>
          <w:szCs w:val="24"/>
        </w:rPr>
      </w:pPr>
      <w:r w:rsidRPr="00BD44C6">
        <w:rPr>
          <w:rFonts w:asciiTheme="majorBidi" w:hAnsiTheme="majorBidi" w:cstheme="majorBidi"/>
          <w:b/>
          <w:bCs/>
          <w:sz w:val="24"/>
          <w:szCs w:val="24"/>
        </w:rPr>
        <w:t>Цели ШМО:</w:t>
      </w:r>
    </w:p>
    <w:p w:rsidR="00732C8F" w:rsidRPr="00AD382B" w:rsidRDefault="00732C8F" w:rsidP="00732C8F">
      <w:pPr>
        <w:pStyle w:val="a6"/>
        <w:ind w:left="567"/>
        <w:rPr>
          <w:rFonts w:ascii="Times New Roman" w:eastAsiaTheme="minorHAnsi" w:hAnsi="Times New Roman"/>
          <w:sz w:val="24"/>
          <w:szCs w:val="24"/>
        </w:rPr>
      </w:pPr>
      <w:r w:rsidRPr="00AD382B">
        <w:rPr>
          <w:rFonts w:ascii="Times New Roman" w:eastAsiaTheme="minorHAnsi" w:hAnsi="Times New Roman"/>
          <w:sz w:val="24"/>
          <w:szCs w:val="24"/>
        </w:rPr>
        <w:t>1)</w:t>
      </w:r>
      <w:r w:rsidRPr="00AD382B">
        <w:rPr>
          <w:rFonts w:ascii="Times New Roman" w:eastAsiaTheme="minorHAnsi" w:hAnsi="Times New Roman"/>
          <w:sz w:val="24"/>
          <w:szCs w:val="24"/>
        </w:rPr>
        <w:tab/>
        <w:t>Совершенствование профессионального мастерства учителя как условие формирования и развития коммуникативной личности учащихся.</w:t>
      </w:r>
    </w:p>
    <w:p w:rsidR="00732C8F" w:rsidRPr="00AD382B" w:rsidRDefault="00732C8F" w:rsidP="00732C8F">
      <w:pPr>
        <w:pStyle w:val="a6"/>
        <w:ind w:left="567"/>
        <w:rPr>
          <w:rFonts w:ascii="Times New Roman" w:eastAsiaTheme="minorHAnsi" w:hAnsi="Times New Roman"/>
          <w:sz w:val="24"/>
          <w:szCs w:val="24"/>
        </w:rPr>
      </w:pPr>
      <w:r w:rsidRPr="00AD382B">
        <w:rPr>
          <w:rFonts w:ascii="Times New Roman" w:eastAsiaTheme="minorHAnsi" w:hAnsi="Times New Roman"/>
          <w:sz w:val="24"/>
          <w:szCs w:val="24"/>
        </w:rPr>
        <w:t>2)</w:t>
      </w:r>
      <w:r w:rsidRPr="00AD382B">
        <w:rPr>
          <w:rFonts w:ascii="Times New Roman" w:eastAsiaTheme="minorHAnsi" w:hAnsi="Times New Roman"/>
          <w:sz w:val="24"/>
          <w:szCs w:val="24"/>
        </w:rPr>
        <w:tab/>
        <w:t>совершенствование профессиональной компетентности учителей – предметников, развитие их творческого потенциала, направленного на повышение эффективности и качества педагогического процесса</w:t>
      </w:r>
    </w:p>
    <w:p w:rsidR="001A6F1C" w:rsidRDefault="001A6F1C" w:rsidP="001A6F1C">
      <w:pPr>
        <w:pStyle w:val="a6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902C15">
        <w:rPr>
          <w:rFonts w:ascii="Times New Roman" w:hAnsi="Times New Roman"/>
          <w:b/>
          <w:sz w:val="24"/>
          <w:szCs w:val="24"/>
        </w:rPr>
        <w:t>Достижения педагогов:</w:t>
      </w:r>
    </w:p>
    <w:tbl>
      <w:tblPr>
        <w:tblW w:w="96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6"/>
        <w:gridCol w:w="1200"/>
        <w:gridCol w:w="1442"/>
        <w:gridCol w:w="1814"/>
      </w:tblGrid>
      <w:tr w:rsidR="00874057" w:rsidRPr="00874057" w:rsidTr="00385BC5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74057" w:rsidRPr="00AC684C" w:rsidRDefault="00874057" w:rsidP="008740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</w:pPr>
            <w:r w:rsidRPr="00AC68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74057" w:rsidRPr="00AC684C" w:rsidRDefault="00874057" w:rsidP="008740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</w:pPr>
            <w:r w:rsidRPr="00AC68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74057" w:rsidRPr="00AC684C" w:rsidRDefault="00874057" w:rsidP="008740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</w:pPr>
            <w:r w:rsidRPr="00AC68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74057" w:rsidRPr="00AC684C" w:rsidRDefault="00874057" w:rsidP="008740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</w:pPr>
            <w:r w:rsidRPr="00AC68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  <w:t>Учитель</w:t>
            </w:r>
          </w:p>
        </w:tc>
      </w:tr>
      <w:tr w:rsidR="004F561F" w:rsidRPr="00874057" w:rsidTr="00385BC5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74057" w:rsidRPr="00874057" w:rsidRDefault="00874057" w:rsidP="0087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Онлайн-семинар "Как сделать английский </w:t>
            </w:r>
            <w:proofErr w:type="spellStart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доступным:адаптация</w:t>
            </w:r>
            <w:proofErr w:type="spellEnd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языкового материала для детей с ООП"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74057" w:rsidRPr="00874057" w:rsidRDefault="00874057" w:rsidP="0087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Областной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74057" w:rsidRPr="00874057" w:rsidRDefault="00874057" w:rsidP="0087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Программа участника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74057" w:rsidRPr="00874057" w:rsidRDefault="00874057" w:rsidP="0087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Галиакберова</w:t>
            </w:r>
            <w:proofErr w:type="spellEnd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Н.А.</w:t>
            </w:r>
          </w:p>
        </w:tc>
      </w:tr>
      <w:tr w:rsidR="004F561F" w:rsidRPr="00874057" w:rsidTr="00385BC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74057" w:rsidRPr="00874057" w:rsidRDefault="00874057" w:rsidP="0087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Семинар "Адаптация грамматического и лексического материала для детей с ООП на уроках английского языка"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74057" w:rsidRPr="00874057" w:rsidRDefault="00874057" w:rsidP="0087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городской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74057" w:rsidRPr="00874057" w:rsidRDefault="00874057" w:rsidP="0087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Программа участника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74057" w:rsidRPr="00874057" w:rsidRDefault="00874057" w:rsidP="0087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Галиакберова</w:t>
            </w:r>
            <w:proofErr w:type="spellEnd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Н.А.</w:t>
            </w:r>
          </w:p>
        </w:tc>
      </w:tr>
      <w:tr w:rsidR="004F561F" w:rsidRPr="00874057" w:rsidTr="00385BC5">
        <w:trPr>
          <w:trHeight w:val="9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74057" w:rsidRPr="00874057" w:rsidRDefault="00874057" w:rsidP="0087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Онлайн-семинар «</w:t>
            </w:r>
            <w:proofErr w:type="spellStart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System</w:t>
            </w:r>
            <w:proofErr w:type="spellEnd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of </w:t>
            </w:r>
            <w:proofErr w:type="spellStart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work</w:t>
            </w:r>
            <w:proofErr w:type="spellEnd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with</w:t>
            </w:r>
            <w:proofErr w:type="spellEnd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gifted</w:t>
            </w:r>
            <w:proofErr w:type="spellEnd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students</w:t>
            </w:r>
            <w:proofErr w:type="spellEnd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in</w:t>
            </w:r>
            <w:proofErr w:type="spellEnd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foreign</w:t>
            </w:r>
            <w:proofErr w:type="spellEnd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language</w:t>
            </w:r>
            <w:proofErr w:type="spellEnd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learning</w:t>
            </w:r>
            <w:proofErr w:type="spellEnd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: </w:t>
            </w:r>
            <w:proofErr w:type="spellStart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talent</w:t>
            </w:r>
            <w:proofErr w:type="spellEnd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identification</w:t>
            </w:r>
            <w:proofErr w:type="spellEnd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and</w:t>
            </w:r>
            <w:proofErr w:type="spellEnd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development</w:t>
            </w:r>
            <w:proofErr w:type="spellEnd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strategies</w:t>
            </w:r>
            <w:proofErr w:type="spellEnd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»</w:t>
            </w:r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br/>
              <w:t>«Система работы с одаренными обучающимися в области изучения иностранных языков: выявление и развитие языковых компетенций»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74057" w:rsidRPr="00874057" w:rsidRDefault="00874057" w:rsidP="0087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Областной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74057" w:rsidRPr="00874057" w:rsidRDefault="00874057" w:rsidP="0087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Программа участника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74057" w:rsidRPr="00874057" w:rsidRDefault="00874057" w:rsidP="00874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Галиакберова</w:t>
            </w:r>
            <w:proofErr w:type="spellEnd"/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Н.А.</w:t>
            </w:r>
          </w:p>
        </w:tc>
      </w:tr>
      <w:tr w:rsidR="00385BC5" w:rsidRPr="00874057" w:rsidTr="00385BC5">
        <w:trPr>
          <w:trHeight w:val="97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5BC5" w:rsidRPr="00AC684C" w:rsidRDefault="00385BC5" w:rsidP="0038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C684C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Городской день открытых дверей “Наука в моей жизни” мастер-класс</w:t>
            </w:r>
            <w:r w:rsidR="00AC684C" w:rsidRPr="00AC684C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. </w:t>
            </w:r>
            <w:r w:rsidR="00AC684C" w:rsidRPr="00AC684C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«Типичные трудности первого года обучения английскому и способы их преодоления без стресса»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85BC5" w:rsidRPr="00874057" w:rsidRDefault="00385BC5" w:rsidP="0038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городской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85BC5" w:rsidRPr="00874057" w:rsidRDefault="00385BC5" w:rsidP="0038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874057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Программа участника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85BC5" w:rsidRPr="00AC684C" w:rsidRDefault="004F561F" w:rsidP="00385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Белоцкий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Казанина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М.В.</w:t>
            </w:r>
          </w:p>
        </w:tc>
      </w:tr>
    </w:tbl>
    <w:p w:rsidR="00AD382B" w:rsidRDefault="00AD382B" w:rsidP="00E726B0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01409" w:rsidRDefault="00C01409" w:rsidP="00AD382B">
      <w:pPr>
        <w:widowControl w:val="0"/>
        <w:autoSpaceDE w:val="0"/>
        <w:autoSpaceDN w:val="0"/>
        <w:spacing w:after="0" w:line="240" w:lineRule="auto"/>
        <w:ind w:left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01409">
        <w:rPr>
          <w:rFonts w:ascii="Times New Roman" w:hAnsi="Times New Roman" w:cs="Times New Roman"/>
          <w:b/>
          <w:sz w:val="24"/>
          <w:szCs w:val="24"/>
        </w:rPr>
        <w:t>Достижения обучающихся</w:t>
      </w:r>
      <w:r w:rsidRPr="00BC41A4">
        <w:rPr>
          <w:rFonts w:ascii="Times New Roman" w:hAnsi="Times New Roman" w:cs="Times New Roman"/>
          <w:b/>
          <w:sz w:val="24"/>
          <w:szCs w:val="24"/>
        </w:rPr>
        <w:t>:</w:t>
      </w:r>
    </w:p>
    <w:p w:rsidR="00E726B0" w:rsidRPr="00BC41A4" w:rsidRDefault="00E726B0" w:rsidP="00E726B0">
      <w:pPr>
        <w:pStyle w:val="a6"/>
        <w:ind w:left="284"/>
        <w:rPr>
          <w:rFonts w:ascii="Times New Roman" w:hAnsi="Times New Roman"/>
          <w:b/>
          <w:sz w:val="24"/>
          <w:szCs w:val="24"/>
          <w:lang w:eastAsia="ar-SA"/>
        </w:rPr>
      </w:pPr>
      <w:r w:rsidRPr="00AB7631">
        <w:rPr>
          <w:rFonts w:ascii="Times New Roman" w:hAnsi="Times New Roman"/>
          <w:b/>
          <w:sz w:val="24"/>
          <w:szCs w:val="24"/>
          <w:lang w:eastAsia="ar-SA"/>
        </w:rPr>
        <w:t>Достижения обучающихся</w:t>
      </w:r>
      <w:r w:rsidRPr="00BC41A4">
        <w:rPr>
          <w:rFonts w:ascii="Times New Roman" w:hAnsi="Times New Roman"/>
          <w:b/>
          <w:sz w:val="24"/>
          <w:szCs w:val="24"/>
          <w:lang w:eastAsia="ar-SA"/>
        </w:rPr>
        <w:t>:</w:t>
      </w:r>
    </w:p>
    <w:tbl>
      <w:tblPr>
        <w:tblW w:w="10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2498"/>
        <w:gridCol w:w="1134"/>
        <w:gridCol w:w="3686"/>
        <w:gridCol w:w="1559"/>
        <w:gridCol w:w="1625"/>
      </w:tblGrid>
      <w:tr w:rsidR="00E726B0" w:rsidRPr="00515F80" w:rsidTr="00463701">
        <w:trPr>
          <w:trHeight w:val="517"/>
        </w:trPr>
        <w:tc>
          <w:tcPr>
            <w:tcW w:w="0" w:type="auto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726B0" w:rsidRPr="00515F80" w:rsidRDefault="00E726B0" w:rsidP="004637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5F8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98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726B0" w:rsidRPr="00EA0A40" w:rsidRDefault="00E726B0" w:rsidP="004637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  <w:t>ФИ ученика</w:t>
            </w:r>
          </w:p>
        </w:tc>
        <w:tc>
          <w:tcPr>
            <w:tcW w:w="1134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726B0" w:rsidRPr="00EA0A40" w:rsidRDefault="00E726B0" w:rsidP="00463701">
            <w:pPr>
              <w:spacing w:after="0" w:line="240" w:lineRule="auto"/>
              <w:ind w:left="-472" w:firstLine="47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  <w:t>Класс</w:t>
            </w:r>
          </w:p>
        </w:tc>
        <w:tc>
          <w:tcPr>
            <w:tcW w:w="3686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726B0" w:rsidRPr="00EA0A40" w:rsidRDefault="00E726B0" w:rsidP="004637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  <w:t>Мероприятие</w:t>
            </w:r>
          </w:p>
        </w:tc>
        <w:tc>
          <w:tcPr>
            <w:tcW w:w="1559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726B0" w:rsidRPr="00EA0A40" w:rsidRDefault="00E726B0" w:rsidP="004637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  <w:t>уровень</w:t>
            </w:r>
          </w:p>
        </w:tc>
        <w:tc>
          <w:tcPr>
            <w:tcW w:w="1625" w:type="dxa"/>
            <w:vMerge w:val="restart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726B0" w:rsidRPr="00EA0A40" w:rsidRDefault="00E726B0" w:rsidP="004637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KZ"/>
              </w:rPr>
              <w:t>Учитель</w:t>
            </w:r>
          </w:p>
        </w:tc>
      </w:tr>
      <w:tr w:rsidR="00E726B0" w:rsidRPr="00515F80" w:rsidTr="00463701">
        <w:trPr>
          <w:trHeight w:val="517"/>
        </w:trPr>
        <w:tc>
          <w:tcPr>
            <w:tcW w:w="0" w:type="auto"/>
            <w:vMerge/>
            <w:vAlign w:val="center"/>
            <w:hideMark/>
          </w:tcPr>
          <w:p w:rsidR="00E726B0" w:rsidRPr="00515F80" w:rsidRDefault="00E726B0" w:rsidP="004637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98" w:type="dxa"/>
            <w:vMerge/>
            <w:vAlign w:val="center"/>
            <w:hideMark/>
          </w:tcPr>
          <w:p w:rsidR="00E726B0" w:rsidRPr="00515F80" w:rsidRDefault="00E726B0" w:rsidP="004637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E726B0" w:rsidRPr="00515F80" w:rsidRDefault="00E726B0" w:rsidP="004637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E726B0" w:rsidRPr="00515F80" w:rsidRDefault="00E726B0" w:rsidP="004637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E726B0" w:rsidRPr="00515F80" w:rsidRDefault="00E726B0" w:rsidP="004637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25" w:type="dxa"/>
            <w:vMerge/>
            <w:vAlign w:val="center"/>
            <w:hideMark/>
          </w:tcPr>
          <w:p w:rsidR="00E726B0" w:rsidRPr="00515F80" w:rsidRDefault="00E726B0" w:rsidP="004637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726B0" w:rsidRPr="00515F80" w:rsidTr="007C166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726B0" w:rsidRPr="00515F80" w:rsidRDefault="00E726B0" w:rsidP="00E726B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726B0" w:rsidRPr="00502A24" w:rsidRDefault="00E726B0" w:rsidP="00502A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A24">
              <w:rPr>
                <w:rFonts w:ascii="Times New Roman" w:hAnsi="Times New Roman"/>
                <w:sz w:val="24"/>
                <w:szCs w:val="24"/>
              </w:rPr>
              <w:t>Байсеитова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2A24">
              <w:rPr>
                <w:rFonts w:ascii="Times New Roman" w:hAnsi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726B0" w:rsidRDefault="00E726B0" w:rsidP="00E72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В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726B0" w:rsidRPr="00E726B0" w:rsidRDefault="00E726B0" w:rsidP="00E72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726B0">
              <w:rPr>
                <w:rFonts w:ascii="Times New Roman" w:hAnsi="Times New Roman"/>
                <w:sz w:val="24"/>
                <w:szCs w:val="24"/>
              </w:rPr>
              <w:t>Городской этап республиканской олимпиады по английскому языку 5-6 класс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726B0" w:rsidRPr="00E726B0" w:rsidRDefault="00E726B0" w:rsidP="00E72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726B0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726B0" w:rsidRPr="00E726B0" w:rsidRDefault="00E726B0" w:rsidP="00E72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26B0">
              <w:rPr>
                <w:rFonts w:ascii="Times New Roman" w:hAnsi="Times New Roman"/>
                <w:sz w:val="24"/>
                <w:szCs w:val="24"/>
              </w:rPr>
              <w:t>Галиакберова</w:t>
            </w:r>
            <w:proofErr w:type="spellEnd"/>
            <w:r w:rsidRPr="00E726B0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E726B0" w:rsidRPr="00515F80" w:rsidTr="007C166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726B0" w:rsidRPr="00515F80" w:rsidRDefault="00E726B0" w:rsidP="00E726B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726B0" w:rsidRPr="00502A24" w:rsidRDefault="00E726B0" w:rsidP="00502A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A24">
              <w:rPr>
                <w:rFonts w:ascii="Times New Roman" w:hAnsi="Times New Roman"/>
                <w:sz w:val="24"/>
                <w:szCs w:val="24"/>
              </w:rPr>
              <w:t>Байсеитова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2A24">
              <w:rPr>
                <w:rFonts w:ascii="Times New Roman" w:hAnsi="Times New Roman"/>
                <w:sz w:val="24"/>
                <w:szCs w:val="24"/>
              </w:rPr>
              <w:t>Аруна</w:t>
            </w:r>
            <w:proofErr w:type="spellEnd"/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726B0" w:rsidRDefault="00E726B0" w:rsidP="00E72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Б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726B0" w:rsidRPr="00E726B0" w:rsidRDefault="00E726B0" w:rsidP="00E72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726B0">
              <w:rPr>
                <w:rFonts w:ascii="Times New Roman" w:hAnsi="Times New Roman"/>
                <w:sz w:val="24"/>
                <w:szCs w:val="24"/>
              </w:rPr>
              <w:t>Городской этап республиканской олимпиады по английскому языку 7-8 класс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726B0" w:rsidRPr="00E726B0" w:rsidRDefault="00E726B0" w:rsidP="00E72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726B0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726B0" w:rsidRPr="00E726B0" w:rsidRDefault="00E726B0" w:rsidP="00E72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26B0">
              <w:rPr>
                <w:rFonts w:ascii="Times New Roman" w:hAnsi="Times New Roman"/>
                <w:sz w:val="24"/>
                <w:szCs w:val="24"/>
              </w:rPr>
              <w:t>Галиакберова</w:t>
            </w:r>
            <w:proofErr w:type="spellEnd"/>
            <w:r w:rsidRPr="00E726B0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E726B0" w:rsidRPr="00515F80" w:rsidTr="007C166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726B0" w:rsidRPr="00515F80" w:rsidRDefault="00E726B0" w:rsidP="00E726B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15F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726B0" w:rsidRPr="00502A24" w:rsidRDefault="00E726B0" w:rsidP="00502A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A24">
              <w:rPr>
                <w:rFonts w:ascii="Times New Roman" w:hAnsi="Times New Roman"/>
                <w:sz w:val="24"/>
                <w:szCs w:val="24"/>
              </w:rPr>
              <w:t>Карашулакова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02A24">
              <w:rPr>
                <w:rFonts w:ascii="Times New Roman" w:hAnsi="Times New Roman"/>
                <w:sz w:val="24"/>
                <w:szCs w:val="24"/>
              </w:rPr>
              <w:t>Ясмин</w:t>
            </w:r>
            <w:proofErr w:type="spellEnd"/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726B0" w:rsidRDefault="00E726B0" w:rsidP="00E726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А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726B0" w:rsidRPr="00E726B0" w:rsidRDefault="00E726B0" w:rsidP="00E72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726B0">
              <w:rPr>
                <w:rFonts w:ascii="Times New Roman" w:hAnsi="Times New Roman"/>
                <w:sz w:val="24"/>
                <w:szCs w:val="24"/>
              </w:rPr>
              <w:t>Городской этап республиканской олимпиады по английскому языку 9-11 класс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726B0" w:rsidRPr="00E726B0" w:rsidRDefault="00E726B0" w:rsidP="00E72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726B0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726B0" w:rsidRPr="00E726B0" w:rsidRDefault="00E726B0" w:rsidP="00E726B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726B0">
              <w:rPr>
                <w:rFonts w:ascii="Times New Roman" w:hAnsi="Times New Roman"/>
                <w:sz w:val="24"/>
                <w:szCs w:val="24"/>
              </w:rPr>
              <w:t>Галиакберова</w:t>
            </w:r>
            <w:proofErr w:type="spellEnd"/>
            <w:r w:rsidRPr="00E726B0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502A24" w:rsidRPr="00515F80" w:rsidTr="007C166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2A24" w:rsidRPr="00502A24" w:rsidRDefault="00502A24" w:rsidP="00502A2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sz w:val="24"/>
                <w:szCs w:val="24"/>
                <w:lang w:val="ru-KZ"/>
              </w:rPr>
              <w:t>4</w:t>
            </w:r>
          </w:p>
        </w:tc>
        <w:tc>
          <w:tcPr>
            <w:tcW w:w="24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2A24" w:rsidRPr="00502A24" w:rsidRDefault="00502A24" w:rsidP="00502A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2A24">
              <w:rPr>
                <w:rFonts w:ascii="Times New Roman" w:hAnsi="Times New Roman"/>
                <w:sz w:val="24"/>
                <w:szCs w:val="24"/>
              </w:rPr>
              <w:t>Некрасова Александра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2A24" w:rsidRPr="00502A24" w:rsidRDefault="00502A24" w:rsidP="00502A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2A24">
              <w:rPr>
                <w:rFonts w:ascii="Times New Roman" w:hAnsi="Times New Roman"/>
                <w:sz w:val="24"/>
                <w:szCs w:val="24"/>
              </w:rPr>
              <w:t>11 А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2A24" w:rsidRPr="00502A24" w:rsidRDefault="00502A24" w:rsidP="00502A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2A24">
              <w:rPr>
                <w:rFonts w:ascii="Times New Roman" w:hAnsi="Times New Roman"/>
                <w:sz w:val="24"/>
                <w:szCs w:val="24"/>
              </w:rPr>
              <w:t>Городской этап республиканской олимпиады по английскому языку 9-11 класс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2A24" w:rsidRPr="00502A24" w:rsidRDefault="00502A24" w:rsidP="00502A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2A2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2A24" w:rsidRPr="00502A24" w:rsidRDefault="00502A24" w:rsidP="00502A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A24">
              <w:rPr>
                <w:rFonts w:ascii="Times New Roman" w:hAnsi="Times New Roman"/>
                <w:sz w:val="24"/>
                <w:szCs w:val="24"/>
              </w:rPr>
              <w:t>Галиакберова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502A24" w:rsidRPr="00515F80" w:rsidTr="007C166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2A24" w:rsidRPr="00502A24" w:rsidRDefault="00502A24" w:rsidP="00502A2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sz w:val="24"/>
                <w:szCs w:val="24"/>
                <w:lang w:val="ru-KZ"/>
              </w:rPr>
              <w:t>5</w:t>
            </w:r>
          </w:p>
        </w:tc>
        <w:tc>
          <w:tcPr>
            <w:tcW w:w="24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2A24" w:rsidRPr="00502A24" w:rsidRDefault="00502A24" w:rsidP="00502A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2A24">
              <w:rPr>
                <w:rFonts w:ascii="Times New Roman" w:hAnsi="Times New Roman"/>
                <w:sz w:val="24"/>
                <w:szCs w:val="24"/>
              </w:rPr>
              <w:t>Соловьева Светлана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2A24" w:rsidRPr="00502A24" w:rsidRDefault="00502A24" w:rsidP="00502A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2A24">
              <w:rPr>
                <w:rFonts w:ascii="Times New Roman" w:hAnsi="Times New Roman"/>
                <w:sz w:val="24"/>
                <w:szCs w:val="24"/>
              </w:rPr>
              <w:t>9 В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2A24" w:rsidRPr="00502A24" w:rsidRDefault="00502A24" w:rsidP="00502A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2A24">
              <w:rPr>
                <w:rFonts w:ascii="Times New Roman" w:hAnsi="Times New Roman"/>
                <w:sz w:val="24"/>
                <w:szCs w:val="24"/>
              </w:rPr>
              <w:t>Городской этап республиканской олимпиады по немецкому языку 9-11 класс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2A24" w:rsidRPr="00502A24" w:rsidRDefault="00502A24" w:rsidP="00502A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2A2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2A24" w:rsidRPr="00502A24" w:rsidRDefault="00502A24" w:rsidP="00502A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A24">
              <w:rPr>
                <w:rFonts w:ascii="Times New Roman" w:hAnsi="Times New Roman"/>
                <w:sz w:val="24"/>
                <w:szCs w:val="24"/>
              </w:rPr>
              <w:t>Галиакберова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502A24" w:rsidRPr="00515F80" w:rsidTr="007C166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502A24" w:rsidRPr="00502A24" w:rsidRDefault="00502A24" w:rsidP="00502A2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sz w:val="24"/>
                <w:szCs w:val="24"/>
                <w:lang w:val="ru-KZ"/>
              </w:rPr>
              <w:t>6</w:t>
            </w:r>
          </w:p>
        </w:tc>
        <w:tc>
          <w:tcPr>
            <w:tcW w:w="24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2A24" w:rsidRPr="00502A24" w:rsidRDefault="00502A24" w:rsidP="00502A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2A24">
              <w:rPr>
                <w:rFonts w:ascii="Times New Roman" w:hAnsi="Times New Roman"/>
                <w:sz w:val="24"/>
                <w:szCs w:val="24"/>
              </w:rPr>
              <w:t>Соловьева Светлана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2A24" w:rsidRPr="00502A24" w:rsidRDefault="00502A24" w:rsidP="00502A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2A24">
              <w:rPr>
                <w:rFonts w:ascii="Times New Roman" w:hAnsi="Times New Roman"/>
                <w:sz w:val="24"/>
                <w:szCs w:val="24"/>
              </w:rPr>
              <w:t>9 В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2A24" w:rsidRPr="00502A24" w:rsidRDefault="00502A24" w:rsidP="00502A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2A24">
              <w:rPr>
                <w:rFonts w:ascii="Times New Roman" w:hAnsi="Times New Roman"/>
                <w:sz w:val="24"/>
                <w:szCs w:val="24"/>
              </w:rPr>
              <w:t>Областной этап республиканской олимпиады по немецкому языку 9-11 класс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2A24" w:rsidRPr="00502A24" w:rsidRDefault="00502A24" w:rsidP="00502A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02A2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502A24" w:rsidRPr="00502A24" w:rsidRDefault="00502A24" w:rsidP="00502A2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02A24">
              <w:rPr>
                <w:rFonts w:ascii="Times New Roman" w:hAnsi="Times New Roman"/>
                <w:sz w:val="24"/>
                <w:szCs w:val="24"/>
              </w:rPr>
              <w:t>Галиакберова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896E8F" w:rsidRPr="00515F80" w:rsidTr="007C166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896E8F" w:rsidRDefault="00896E8F" w:rsidP="00896E8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sz w:val="24"/>
                <w:szCs w:val="24"/>
                <w:lang w:val="ru-KZ"/>
              </w:rPr>
              <w:t>7</w:t>
            </w:r>
          </w:p>
        </w:tc>
        <w:tc>
          <w:tcPr>
            <w:tcW w:w="24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96E8F" w:rsidRPr="00896E8F" w:rsidRDefault="00896E8F" w:rsidP="00896E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E8F">
              <w:rPr>
                <w:rFonts w:ascii="Times New Roman" w:hAnsi="Times New Roman"/>
                <w:sz w:val="24"/>
                <w:szCs w:val="24"/>
              </w:rPr>
              <w:t>Леглер</w:t>
            </w:r>
            <w:proofErr w:type="spellEnd"/>
            <w:r w:rsidRPr="00896E8F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96E8F" w:rsidRPr="00896E8F" w:rsidRDefault="00896E8F" w:rsidP="00896E8F">
            <w:pPr>
              <w:pStyle w:val="a6"/>
              <w:rPr>
                <w:rFonts w:ascii="Times New Roman" w:hAnsi="Times New Roman"/>
                <w:sz w:val="24"/>
                <w:szCs w:val="24"/>
                <w:lang w:val="ru-KZ"/>
              </w:rPr>
            </w:pPr>
            <w:r w:rsidRPr="00896E8F">
              <w:rPr>
                <w:rFonts w:ascii="Times New Roman" w:hAnsi="Times New Roman"/>
                <w:sz w:val="24"/>
                <w:szCs w:val="24"/>
                <w:lang w:val="ru-KZ"/>
              </w:rPr>
              <w:t>6Б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96E8F" w:rsidRPr="00896E8F" w:rsidRDefault="00896E8F" w:rsidP="00896E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96E8F">
              <w:rPr>
                <w:rFonts w:ascii="Times New Roman" w:hAnsi="Times New Roman"/>
                <w:sz w:val="24"/>
                <w:szCs w:val="24"/>
              </w:rPr>
              <w:t>X областная олимпиада CLEVER-2026 (городской тур)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96E8F" w:rsidRPr="00896E8F" w:rsidRDefault="00896E8F" w:rsidP="00896E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896E8F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96E8F" w:rsidRPr="00896E8F" w:rsidRDefault="00896E8F" w:rsidP="00896E8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E8F">
              <w:rPr>
                <w:rFonts w:ascii="Times New Roman" w:hAnsi="Times New Roman"/>
                <w:sz w:val="24"/>
                <w:szCs w:val="24"/>
              </w:rPr>
              <w:t>Белоцкий</w:t>
            </w:r>
            <w:proofErr w:type="spellEnd"/>
            <w:r w:rsidRPr="00896E8F">
              <w:rPr>
                <w:rFonts w:ascii="Times New Roman" w:hAnsi="Times New Roman"/>
                <w:sz w:val="24"/>
                <w:szCs w:val="24"/>
              </w:rPr>
              <w:t xml:space="preserve"> Н. М.</w:t>
            </w:r>
          </w:p>
        </w:tc>
      </w:tr>
      <w:tr w:rsidR="003458DC" w:rsidRPr="00515F80" w:rsidTr="007C1665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3458DC" w:rsidRDefault="003458DC" w:rsidP="003458D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sz w:val="24"/>
                <w:szCs w:val="24"/>
                <w:lang w:val="ru-KZ"/>
              </w:rPr>
              <w:t>8</w:t>
            </w:r>
          </w:p>
        </w:tc>
        <w:tc>
          <w:tcPr>
            <w:tcW w:w="249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458DC" w:rsidRPr="003458DC" w:rsidRDefault="003458DC" w:rsidP="003458DC">
            <w:pPr>
              <w:pStyle w:val="a6"/>
              <w:rPr>
                <w:rFonts w:ascii="Times New Roman" w:hAnsi="Times New Roman"/>
                <w:sz w:val="24"/>
                <w:szCs w:val="24"/>
                <w:lang w:val="ru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KZ"/>
              </w:rPr>
              <w:t>Гриц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KZ"/>
              </w:rPr>
              <w:t xml:space="preserve"> София</w:t>
            </w:r>
          </w:p>
        </w:tc>
        <w:tc>
          <w:tcPr>
            <w:tcW w:w="1134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458DC" w:rsidRPr="00896E8F" w:rsidRDefault="003458DC" w:rsidP="003458DC">
            <w:pPr>
              <w:pStyle w:val="a6"/>
              <w:rPr>
                <w:rFonts w:ascii="Times New Roman" w:hAnsi="Times New Roman"/>
                <w:sz w:val="24"/>
                <w:szCs w:val="24"/>
                <w:lang w:val="ru-KZ"/>
              </w:rPr>
            </w:pPr>
            <w:r>
              <w:rPr>
                <w:rFonts w:ascii="Times New Roman" w:hAnsi="Times New Roman"/>
                <w:sz w:val="24"/>
                <w:szCs w:val="24"/>
                <w:lang w:val="ru-KZ"/>
              </w:rPr>
              <w:t>6А</w:t>
            </w:r>
          </w:p>
        </w:tc>
        <w:tc>
          <w:tcPr>
            <w:tcW w:w="3686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458DC" w:rsidRPr="00E726B0" w:rsidRDefault="003458DC" w:rsidP="003458D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726B0">
              <w:rPr>
                <w:rFonts w:ascii="Times New Roman" w:hAnsi="Times New Roman"/>
                <w:sz w:val="24"/>
                <w:szCs w:val="24"/>
              </w:rPr>
              <w:t xml:space="preserve">Городской этап республиканской олимпиады по английскому языку </w:t>
            </w:r>
            <w:r>
              <w:rPr>
                <w:rFonts w:ascii="Times New Roman" w:hAnsi="Times New Roman"/>
                <w:sz w:val="24"/>
                <w:szCs w:val="24"/>
                <w:lang w:val="ru-KZ"/>
              </w:rPr>
              <w:t xml:space="preserve">5-6 </w:t>
            </w:r>
            <w:r w:rsidRPr="00E726B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458DC" w:rsidRPr="00E726B0" w:rsidRDefault="003458DC" w:rsidP="003458D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E726B0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1625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458DC" w:rsidRPr="00E726B0" w:rsidRDefault="003458DC" w:rsidP="003458D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KZ"/>
              </w:rPr>
              <w:t>Казанина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KZ"/>
              </w:rPr>
              <w:t xml:space="preserve"> М.В.</w:t>
            </w:r>
            <w:r w:rsidRPr="00E726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E726B0" w:rsidRPr="00C01409" w:rsidRDefault="00E726B0" w:rsidP="00AD382B">
      <w:pPr>
        <w:widowControl w:val="0"/>
        <w:autoSpaceDE w:val="0"/>
        <w:autoSpaceDN w:val="0"/>
        <w:spacing w:after="0" w:line="240" w:lineRule="auto"/>
        <w:ind w:left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339BF" w:rsidRDefault="007339BF" w:rsidP="007339BF">
      <w:pPr>
        <w:pStyle w:val="a6"/>
        <w:ind w:left="709"/>
        <w:rPr>
          <w:rFonts w:ascii="Times New Roman" w:hAnsi="Times New Roman"/>
          <w:sz w:val="24"/>
          <w:szCs w:val="24"/>
        </w:rPr>
      </w:pPr>
      <w:r w:rsidRPr="00CA1C7C">
        <w:rPr>
          <w:rFonts w:ascii="Times New Roman" w:hAnsi="Times New Roman"/>
          <w:b/>
          <w:sz w:val="24"/>
          <w:szCs w:val="24"/>
        </w:rPr>
        <w:t xml:space="preserve">К недостаткам в работе </w:t>
      </w:r>
      <w:r w:rsidRPr="00CA1C7C">
        <w:rPr>
          <w:rFonts w:ascii="Times New Roman" w:hAnsi="Times New Roman"/>
          <w:sz w:val="24"/>
          <w:szCs w:val="24"/>
        </w:rPr>
        <w:t>следует отнести</w:t>
      </w:r>
      <w:r w:rsidRPr="002606DE">
        <w:rPr>
          <w:rFonts w:ascii="Times New Roman" w:hAnsi="Times New Roman"/>
          <w:sz w:val="24"/>
          <w:szCs w:val="24"/>
        </w:rPr>
        <w:t>:</w:t>
      </w:r>
    </w:p>
    <w:p w:rsidR="007339BF" w:rsidRPr="002606DE" w:rsidRDefault="007339BF" w:rsidP="007339BF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6DE">
        <w:rPr>
          <w:rFonts w:ascii="Times New Roman" w:eastAsia="Calibri" w:hAnsi="Times New Roman" w:cs="Times New Roman"/>
          <w:sz w:val="24"/>
          <w:szCs w:val="24"/>
        </w:rPr>
        <w:t xml:space="preserve">Отсутствие научных проектов в учебном году </w:t>
      </w:r>
    </w:p>
    <w:p w:rsidR="00C447BA" w:rsidRPr="00C447BA" w:rsidRDefault="00C447BA" w:rsidP="000E3188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7BA">
        <w:rPr>
          <w:rFonts w:ascii="Times New Roman" w:eastAsia="Calibri" w:hAnsi="Times New Roman" w:cs="Times New Roman"/>
          <w:sz w:val="24"/>
          <w:szCs w:val="24"/>
          <w:lang w:val="ru-KZ"/>
        </w:rPr>
        <w:t>Отсутствия</w:t>
      </w:r>
      <w:r w:rsidR="007339BF" w:rsidRPr="00C447BA">
        <w:rPr>
          <w:rFonts w:ascii="Times New Roman" w:eastAsia="Calibri" w:hAnsi="Times New Roman" w:cs="Times New Roman"/>
          <w:sz w:val="24"/>
          <w:szCs w:val="24"/>
        </w:rPr>
        <w:t xml:space="preserve"> участи</w:t>
      </w:r>
      <w:r>
        <w:rPr>
          <w:rFonts w:ascii="Times New Roman" w:eastAsia="Calibri" w:hAnsi="Times New Roman" w:cs="Times New Roman"/>
          <w:sz w:val="24"/>
          <w:szCs w:val="24"/>
          <w:lang w:val="ru-KZ"/>
        </w:rPr>
        <w:t>е</w:t>
      </w:r>
      <w:r w:rsidR="007339BF" w:rsidRPr="00C447BA">
        <w:rPr>
          <w:rFonts w:ascii="Times New Roman" w:eastAsia="Calibri" w:hAnsi="Times New Roman" w:cs="Times New Roman"/>
          <w:sz w:val="24"/>
          <w:szCs w:val="24"/>
        </w:rPr>
        <w:t xml:space="preserve"> педагогов  в профессиональных конкурсах</w:t>
      </w:r>
      <w:r>
        <w:rPr>
          <w:rFonts w:ascii="Times New Roman" w:eastAsia="Calibri" w:hAnsi="Times New Roman" w:cs="Times New Roman"/>
          <w:sz w:val="24"/>
          <w:szCs w:val="24"/>
          <w:lang w:val="ru-KZ"/>
        </w:rPr>
        <w:t>.</w:t>
      </w:r>
    </w:p>
    <w:p w:rsidR="004768D8" w:rsidRPr="004768D8" w:rsidRDefault="004768D8" w:rsidP="004768D8">
      <w:pPr>
        <w:spacing w:after="0" w:line="240" w:lineRule="auto"/>
        <w:ind w:left="12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15D3" w:rsidRDefault="00DD15D3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72C">
        <w:rPr>
          <w:rFonts w:ascii="Times New Roman" w:hAnsi="Times New Roman" w:cs="Times New Roman"/>
          <w:b/>
          <w:sz w:val="24"/>
          <w:szCs w:val="24"/>
        </w:rPr>
        <w:t xml:space="preserve">МО </w:t>
      </w:r>
      <w:r>
        <w:rPr>
          <w:rFonts w:ascii="Times New Roman" w:hAnsi="Times New Roman" w:cs="Times New Roman"/>
          <w:b/>
          <w:sz w:val="24"/>
          <w:szCs w:val="24"/>
        </w:rPr>
        <w:t>«Творчество и культура»</w:t>
      </w:r>
      <w:r w:rsidRPr="00E3272C">
        <w:rPr>
          <w:rFonts w:ascii="Times New Roman" w:hAnsi="Times New Roman" w:cs="Times New Roman"/>
          <w:b/>
          <w:sz w:val="24"/>
          <w:szCs w:val="24"/>
        </w:rPr>
        <w:t xml:space="preserve"> (рук</w:t>
      </w:r>
      <w:r w:rsidR="00D2786F">
        <w:rPr>
          <w:rFonts w:ascii="Times New Roman" w:hAnsi="Times New Roman" w:cs="Times New Roman"/>
          <w:b/>
          <w:sz w:val="24"/>
          <w:szCs w:val="24"/>
        </w:rPr>
        <w:t>оводитель</w:t>
      </w:r>
      <w:r w:rsidRPr="00E327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Зайцева Ж.Ю</w:t>
      </w:r>
      <w:r w:rsidRPr="00E3272C">
        <w:rPr>
          <w:rFonts w:ascii="Times New Roman" w:hAnsi="Times New Roman" w:cs="Times New Roman"/>
          <w:b/>
          <w:sz w:val="24"/>
          <w:szCs w:val="24"/>
        </w:rPr>
        <w:t xml:space="preserve">.) </w:t>
      </w:r>
    </w:p>
    <w:p w:rsidR="009003C4" w:rsidRDefault="009003C4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3C4">
        <w:rPr>
          <w:rFonts w:ascii="Times New Roman" w:hAnsi="Times New Roman" w:cs="Times New Roman"/>
          <w:sz w:val="24"/>
          <w:szCs w:val="24"/>
        </w:rPr>
        <w:t>Основная цель педагогической деятельности учителей художественного труда – формирование функциональной грамотности в области искусства и технологий труда, развитие личности с творческим отношением к действительности</w:t>
      </w:r>
      <w:r w:rsidR="00F72F77">
        <w:rPr>
          <w:rFonts w:ascii="Times New Roman" w:hAnsi="Times New Roman" w:cs="Times New Roman"/>
          <w:sz w:val="24"/>
          <w:szCs w:val="24"/>
        </w:rPr>
        <w:t>.</w:t>
      </w:r>
    </w:p>
    <w:p w:rsidR="00577F43" w:rsidRDefault="00577F43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</w:t>
      </w:r>
      <w:r w:rsidRPr="00577F43">
        <w:rPr>
          <w:rFonts w:ascii="Times New Roman" w:hAnsi="Times New Roman" w:cs="Times New Roman"/>
          <w:sz w:val="24"/>
          <w:szCs w:val="24"/>
        </w:rPr>
        <w:t>Цель обучения учебному предмету «Музыка» – формирование музыкальной культуры и развитие творческих способностей обучающихся на основе приобщения к лучшим образцам казахской традиционной музыки, творчества народов мира, мировой классики и современной музыки</w:t>
      </w:r>
    </w:p>
    <w:p w:rsidR="00277616" w:rsidRPr="00277616" w:rsidRDefault="00277616" w:rsidP="00277616">
      <w:pPr>
        <w:pStyle w:val="a6"/>
        <w:ind w:left="426" w:firstLine="282"/>
        <w:jc w:val="both"/>
        <w:rPr>
          <w:rFonts w:ascii="Times New Roman" w:hAnsi="Times New Roman"/>
          <w:sz w:val="24"/>
          <w:szCs w:val="24"/>
        </w:rPr>
      </w:pPr>
      <w:r w:rsidRPr="00277616">
        <w:rPr>
          <w:rFonts w:ascii="Times New Roman" w:hAnsi="Times New Roman"/>
          <w:sz w:val="24"/>
          <w:szCs w:val="24"/>
        </w:rPr>
        <w:t xml:space="preserve">В 2025-2026 </w:t>
      </w:r>
      <w:r w:rsidRPr="00277616">
        <w:rPr>
          <w:rFonts w:ascii="Times New Roman" w:hAnsi="Times New Roman"/>
          <w:bCs/>
          <w:sz w:val="24"/>
          <w:szCs w:val="24"/>
        </w:rPr>
        <w:t xml:space="preserve">учебном </w:t>
      </w:r>
      <w:r w:rsidRPr="00277616">
        <w:rPr>
          <w:rFonts w:ascii="Times New Roman" w:hAnsi="Times New Roman"/>
          <w:b/>
          <w:sz w:val="24"/>
          <w:szCs w:val="24"/>
        </w:rPr>
        <w:t>у</w:t>
      </w:r>
      <w:r w:rsidRPr="00277616">
        <w:rPr>
          <w:rFonts w:ascii="Times New Roman" w:hAnsi="Times New Roman"/>
          <w:sz w:val="24"/>
          <w:szCs w:val="24"/>
        </w:rPr>
        <w:t xml:space="preserve">чителя </w:t>
      </w:r>
      <w:proofErr w:type="gramStart"/>
      <w:r w:rsidRPr="00277616">
        <w:rPr>
          <w:rFonts w:ascii="Times New Roman" w:hAnsi="Times New Roman"/>
          <w:sz w:val="24"/>
          <w:szCs w:val="24"/>
        </w:rPr>
        <w:t>МО  приняли</w:t>
      </w:r>
      <w:proofErr w:type="gramEnd"/>
      <w:r w:rsidRPr="00277616">
        <w:rPr>
          <w:rFonts w:ascii="Times New Roman" w:hAnsi="Times New Roman"/>
          <w:sz w:val="24"/>
          <w:szCs w:val="24"/>
        </w:rPr>
        <w:t xml:space="preserve"> активное участие в следующих мероприятиях:</w:t>
      </w:r>
    </w:p>
    <w:p w:rsidR="00277616" w:rsidRPr="00277616" w:rsidRDefault="00277616" w:rsidP="00277616">
      <w:pPr>
        <w:pStyle w:val="a6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616">
        <w:rPr>
          <w:rFonts w:ascii="Times New Roman" w:eastAsia="Times New Roman" w:hAnsi="Times New Roman"/>
          <w:sz w:val="24"/>
          <w:szCs w:val="24"/>
          <w:lang w:eastAsia="ru-RU"/>
        </w:rPr>
        <w:t>Организация и проведение Недели финансовой грамотности «Мир финансов</w:t>
      </w:r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» </w:t>
      </w:r>
      <w:proofErr w:type="spellStart"/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>на</w:t>
      </w:r>
      <w:proofErr w:type="spellEnd"/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>уровне</w:t>
      </w:r>
      <w:proofErr w:type="spellEnd"/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>школы</w:t>
      </w:r>
      <w:proofErr w:type="spellEnd"/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- </w:t>
      </w:r>
      <w:r w:rsidRPr="00277616">
        <w:rPr>
          <w:rFonts w:ascii="Times New Roman" w:hAnsi="Times New Roman"/>
          <w:sz w:val="24"/>
          <w:szCs w:val="24"/>
        </w:rPr>
        <w:t>Зайцева Ж.Ю.</w:t>
      </w:r>
    </w:p>
    <w:p w:rsidR="00277616" w:rsidRPr="00277616" w:rsidRDefault="00277616" w:rsidP="00277616">
      <w:pPr>
        <w:pStyle w:val="a6"/>
        <w:ind w:left="426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277616">
        <w:rPr>
          <w:rFonts w:ascii="Times New Roman" w:eastAsia="Times New Roman" w:hAnsi="Times New Roman"/>
          <w:sz w:val="24"/>
          <w:szCs w:val="24"/>
          <w:lang w:eastAsia="ru-RU"/>
        </w:rPr>
        <w:t>Организация и проведение внутри-школьного мероприятий: «День Здоровья»,</w:t>
      </w:r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«</w:t>
      </w:r>
      <w:proofErr w:type="spellStart"/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>Неделя</w:t>
      </w:r>
      <w:proofErr w:type="spellEnd"/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>физической</w:t>
      </w:r>
      <w:proofErr w:type="spellEnd"/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>культуры</w:t>
      </w:r>
      <w:proofErr w:type="spellEnd"/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и </w:t>
      </w:r>
      <w:proofErr w:type="spellStart"/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>спорта</w:t>
      </w:r>
      <w:proofErr w:type="spellEnd"/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>», «</w:t>
      </w:r>
      <w:r w:rsidRPr="00277616">
        <w:rPr>
          <w:rFonts w:ascii="Times New Roman" w:eastAsia="Times New Roman" w:hAnsi="Times New Roman"/>
          <w:sz w:val="24"/>
          <w:szCs w:val="24"/>
          <w:lang w:eastAsia="ru-RU"/>
        </w:rPr>
        <w:t>Смотр строя и песни, посвященный 9 мая»</w:t>
      </w:r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-</w:t>
      </w:r>
      <w:r w:rsidRPr="002776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7616">
        <w:rPr>
          <w:rFonts w:ascii="Times New Roman" w:hAnsi="Times New Roman"/>
          <w:sz w:val="24"/>
          <w:szCs w:val="24"/>
        </w:rPr>
        <w:t>Ташмагамбетов</w:t>
      </w:r>
      <w:proofErr w:type="spellEnd"/>
      <w:r w:rsidRPr="00277616">
        <w:rPr>
          <w:rFonts w:ascii="Times New Roman" w:hAnsi="Times New Roman"/>
          <w:sz w:val="24"/>
          <w:szCs w:val="24"/>
        </w:rPr>
        <w:t xml:space="preserve"> З. М.</w:t>
      </w:r>
      <w:proofErr w:type="gramStart"/>
      <w:r w:rsidRPr="00277616">
        <w:rPr>
          <w:rFonts w:ascii="Times New Roman" w:hAnsi="Times New Roman"/>
          <w:sz w:val="24"/>
          <w:szCs w:val="24"/>
        </w:rPr>
        <w:t>, ,</w:t>
      </w:r>
      <w:proofErr w:type="gramEnd"/>
      <w:r w:rsidRPr="002776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7616">
        <w:rPr>
          <w:rFonts w:ascii="Times New Roman" w:hAnsi="Times New Roman"/>
          <w:sz w:val="24"/>
          <w:szCs w:val="24"/>
        </w:rPr>
        <w:t>Часовских</w:t>
      </w:r>
      <w:proofErr w:type="spellEnd"/>
      <w:r w:rsidRPr="00277616">
        <w:rPr>
          <w:rFonts w:ascii="Times New Roman" w:hAnsi="Times New Roman"/>
          <w:sz w:val="24"/>
          <w:szCs w:val="24"/>
        </w:rPr>
        <w:t xml:space="preserve"> Е. В., Гурьянов Р. Н., </w:t>
      </w:r>
      <w:proofErr w:type="spellStart"/>
      <w:r w:rsidRPr="00277616">
        <w:rPr>
          <w:rFonts w:ascii="Times New Roman" w:hAnsi="Times New Roman"/>
          <w:sz w:val="24"/>
          <w:szCs w:val="24"/>
        </w:rPr>
        <w:t>Абиев</w:t>
      </w:r>
      <w:proofErr w:type="spellEnd"/>
      <w:r w:rsidRPr="00277616">
        <w:rPr>
          <w:rFonts w:ascii="Times New Roman" w:hAnsi="Times New Roman"/>
          <w:sz w:val="24"/>
          <w:szCs w:val="24"/>
        </w:rPr>
        <w:t xml:space="preserve"> Д.К. </w:t>
      </w:r>
    </w:p>
    <w:p w:rsidR="00277616" w:rsidRPr="00277616" w:rsidRDefault="00277616" w:rsidP="00277616">
      <w:pPr>
        <w:pStyle w:val="a6"/>
        <w:ind w:left="426"/>
        <w:jc w:val="both"/>
        <w:rPr>
          <w:rFonts w:ascii="Times New Roman" w:hAnsi="Times New Roman"/>
          <w:sz w:val="24"/>
          <w:szCs w:val="24"/>
        </w:rPr>
      </w:pPr>
      <w:r w:rsidRPr="00277616">
        <w:rPr>
          <w:rFonts w:ascii="Times New Roman" w:eastAsia="Times New Roman" w:hAnsi="Times New Roman"/>
          <w:sz w:val="24"/>
          <w:szCs w:val="24"/>
          <w:lang w:eastAsia="ru-RU"/>
        </w:rPr>
        <w:t xml:space="preserve"> Внеурочная вокально-</w:t>
      </w:r>
      <w:proofErr w:type="spellStart"/>
      <w:r w:rsidRPr="00277616">
        <w:rPr>
          <w:rFonts w:ascii="Times New Roman" w:eastAsia="Times New Roman" w:hAnsi="Times New Roman"/>
          <w:sz w:val="24"/>
          <w:szCs w:val="24"/>
          <w:lang w:eastAsia="ru-RU"/>
        </w:rPr>
        <w:t>музыкальниая</w:t>
      </w:r>
      <w:proofErr w:type="spellEnd"/>
      <w:r w:rsidRPr="00277616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</w:t>
      </w:r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по п</w:t>
      </w:r>
      <w:proofErr w:type="spellStart"/>
      <w:r w:rsidRPr="00277616">
        <w:rPr>
          <w:rFonts w:ascii="Times New Roman" w:eastAsia="Times New Roman" w:hAnsi="Times New Roman"/>
          <w:sz w:val="24"/>
          <w:szCs w:val="24"/>
          <w:lang w:eastAsia="ru-RU"/>
        </w:rPr>
        <w:t>одготовке</w:t>
      </w:r>
      <w:proofErr w:type="spellEnd"/>
      <w:r w:rsidRPr="00277616">
        <w:rPr>
          <w:rFonts w:ascii="Times New Roman" w:eastAsia="Times New Roman" w:hAnsi="Times New Roman"/>
          <w:sz w:val="24"/>
          <w:szCs w:val="24"/>
          <w:lang w:eastAsia="ru-RU"/>
        </w:rPr>
        <w:t xml:space="preserve"> музыкальных номеров к праздникам:</w:t>
      </w:r>
      <w:r w:rsidRPr="0027761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77616">
        <w:rPr>
          <w:rFonts w:ascii="Times New Roman" w:eastAsia="Times New Roman" w:hAnsi="Times New Roman"/>
          <w:sz w:val="24"/>
          <w:szCs w:val="24"/>
          <w:lang w:eastAsia="ru-RU"/>
        </w:rPr>
        <w:t>«День учителя»</w:t>
      </w:r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Pr="00277616">
        <w:rPr>
          <w:rFonts w:ascii="Times New Roman" w:eastAsia="Times New Roman" w:hAnsi="Times New Roman"/>
          <w:sz w:val="24"/>
          <w:szCs w:val="24"/>
          <w:lang w:eastAsia="ru-RU"/>
        </w:rPr>
        <w:t>«Новый год»</w:t>
      </w:r>
      <w:r w:rsidRPr="00277616">
        <w:rPr>
          <w:rFonts w:ascii="Times New Roman" w:eastAsia="Times New Roman" w:hAnsi="Times New Roman"/>
          <w:sz w:val="24"/>
          <w:szCs w:val="24"/>
          <w:lang w:val="en-US" w:eastAsia="ru-RU"/>
        </w:rPr>
        <w:t>,</w:t>
      </w:r>
      <w:r w:rsidRPr="00277616">
        <w:rPr>
          <w:rFonts w:ascii="Times New Roman" w:eastAsia="Times New Roman" w:hAnsi="Times New Roman"/>
          <w:sz w:val="24"/>
          <w:szCs w:val="24"/>
          <w:lang w:eastAsia="ru-RU"/>
        </w:rPr>
        <w:t xml:space="preserve"> «Международный женский День 8 Марта»</w:t>
      </w:r>
    </w:p>
    <w:p w:rsidR="00277616" w:rsidRPr="00277616" w:rsidRDefault="00277616" w:rsidP="00AB7832">
      <w:pPr>
        <w:pStyle w:val="a6"/>
        <w:ind w:left="426" w:firstLine="282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277616">
        <w:rPr>
          <w:rFonts w:ascii="Times New Roman" w:hAnsi="Times New Roman"/>
          <w:sz w:val="24"/>
          <w:szCs w:val="24"/>
        </w:rPr>
        <w:t xml:space="preserve"> В 2025-2026 </w:t>
      </w:r>
      <w:r w:rsidRPr="00277616">
        <w:rPr>
          <w:rFonts w:ascii="Times New Roman" w:hAnsi="Times New Roman"/>
          <w:bCs/>
          <w:sz w:val="24"/>
          <w:szCs w:val="24"/>
        </w:rPr>
        <w:t>учебном году педагоги п</w:t>
      </w:r>
      <w:r w:rsidRPr="002776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осещ</w:t>
      </w:r>
      <w:r w:rsidRPr="00277616">
        <w:rPr>
          <w:rFonts w:ascii="Times New Roman" w:hAnsi="Times New Roman"/>
          <w:color w:val="000000"/>
          <w:sz w:val="24"/>
          <w:szCs w:val="24"/>
          <w:lang w:eastAsia="ru-RU"/>
        </w:rPr>
        <w:t>али</w:t>
      </w:r>
      <w:r w:rsidRPr="002776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урок</w:t>
      </w:r>
      <w:r w:rsidRPr="00277616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277616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77616">
        <w:rPr>
          <w:rFonts w:ascii="Times New Roman" w:hAnsi="Times New Roman"/>
          <w:color w:val="000000"/>
          <w:sz w:val="24"/>
          <w:szCs w:val="24"/>
          <w:lang w:val="en-US" w:eastAsia="ru-RU"/>
        </w:rPr>
        <w:t>коллег</w:t>
      </w:r>
      <w:proofErr w:type="spellEnd"/>
      <w:r w:rsidRPr="00277616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и</w:t>
      </w:r>
      <w:r w:rsidRPr="002776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внеклассны</w:t>
      </w:r>
      <w:r w:rsidRPr="00277616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2776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мероприяти</w:t>
      </w:r>
      <w:r w:rsidRPr="00277616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Pr="002776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согласно</w:t>
      </w:r>
      <w:r w:rsidRPr="0027761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7761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утверждённому</w:t>
      </w:r>
      <w:proofErr w:type="spellEnd"/>
      <w:r w:rsidRPr="0027761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77616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графику</w:t>
      </w:r>
      <w:proofErr w:type="spellEnd"/>
      <w:r w:rsidRPr="002776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       </w:t>
      </w:r>
      <w:r w:rsidRPr="00277616">
        <w:rPr>
          <w:rFonts w:ascii="Times New Roman" w:hAnsi="Times New Roman"/>
          <w:color w:val="000000"/>
          <w:sz w:val="24"/>
          <w:szCs w:val="24"/>
          <w:lang w:eastAsia="ru-RU"/>
        </w:rPr>
        <w:t>д</w:t>
      </w:r>
      <w:r w:rsidRPr="002776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ля </w:t>
      </w:r>
      <w:r w:rsidRPr="00277616">
        <w:rPr>
          <w:rFonts w:ascii="Times New Roman" w:hAnsi="Times New Roman"/>
          <w:color w:val="000000"/>
          <w:sz w:val="24"/>
          <w:szCs w:val="24"/>
          <w:lang w:eastAsia="ru-RU"/>
        </w:rPr>
        <w:t>выявления</w:t>
      </w:r>
      <w:r w:rsidRPr="00277616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77616">
        <w:rPr>
          <w:rFonts w:ascii="Times New Roman" w:hAnsi="Times New Roman"/>
          <w:color w:val="000000"/>
          <w:sz w:val="24"/>
          <w:szCs w:val="24"/>
          <w:lang w:val="en-US" w:eastAsia="ru-RU"/>
        </w:rPr>
        <w:t>недочётов</w:t>
      </w:r>
      <w:proofErr w:type="spellEnd"/>
      <w:r w:rsidRPr="00277616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277616">
        <w:rPr>
          <w:rFonts w:ascii="Times New Roman" w:hAnsi="Times New Roman"/>
          <w:color w:val="000000"/>
          <w:sz w:val="24"/>
          <w:szCs w:val="24"/>
          <w:lang w:val="en-US" w:eastAsia="ru-RU"/>
        </w:rPr>
        <w:t>обмена</w:t>
      </w:r>
      <w:proofErr w:type="spellEnd"/>
      <w:r w:rsidRPr="00277616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77616">
        <w:rPr>
          <w:rFonts w:ascii="Times New Roman" w:hAnsi="Times New Roman"/>
          <w:color w:val="000000"/>
          <w:sz w:val="24"/>
          <w:szCs w:val="24"/>
          <w:lang w:val="en-US" w:eastAsia="ru-RU"/>
        </w:rPr>
        <w:t>опытом</w:t>
      </w:r>
      <w:proofErr w:type="spellEnd"/>
      <w:r w:rsidRPr="00277616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и </w:t>
      </w:r>
      <w:r w:rsidRPr="002776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</w:t>
      </w:r>
      <w:r w:rsidRPr="00277616">
        <w:rPr>
          <w:rFonts w:ascii="Times New Roman" w:hAnsi="Times New Roman"/>
          <w:color w:val="000000"/>
          <w:sz w:val="24"/>
          <w:szCs w:val="24"/>
          <w:lang w:eastAsia="ru-RU"/>
        </w:rPr>
        <w:t>я</w:t>
      </w:r>
      <w:r w:rsidRPr="00277616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77616">
        <w:rPr>
          <w:rFonts w:ascii="Times New Roman" w:hAnsi="Times New Roman"/>
          <w:color w:val="000000"/>
          <w:sz w:val="24"/>
          <w:szCs w:val="24"/>
          <w:lang w:val="en-US" w:eastAsia="ru-RU"/>
        </w:rPr>
        <w:t>качества</w:t>
      </w:r>
      <w:proofErr w:type="spellEnd"/>
      <w:r w:rsidRPr="00277616">
        <w:rPr>
          <w:rFonts w:ascii="Times New Roman" w:hAnsi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277616">
        <w:rPr>
          <w:rFonts w:ascii="Times New Roman" w:hAnsi="Times New Roman"/>
          <w:color w:val="000000"/>
          <w:sz w:val="24"/>
          <w:szCs w:val="24"/>
          <w:lang w:val="en-US" w:eastAsia="ru-RU"/>
        </w:rPr>
        <w:t>преподавания</w:t>
      </w:r>
      <w:proofErr w:type="spellEnd"/>
      <w:r w:rsidRPr="00277616">
        <w:rPr>
          <w:rFonts w:ascii="Times New Roman" w:hAnsi="Times New Roman"/>
          <w:color w:val="000000"/>
          <w:sz w:val="24"/>
          <w:szCs w:val="24"/>
          <w:lang w:val="en-US" w:eastAsia="ru-RU"/>
        </w:rPr>
        <w:t>.</w:t>
      </w:r>
      <w:r w:rsidRPr="002776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277616" w:rsidRPr="00277616" w:rsidRDefault="00277616" w:rsidP="00277616">
      <w:pPr>
        <w:pStyle w:val="a6"/>
        <w:ind w:left="426"/>
        <w:jc w:val="both"/>
        <w:rPr>
          <w:rFonts w:ascii="Times New Roman" w:hAnsi="Times New Roman"/>
          <w:sz w:val="24"/>
          <w:szCs w:val="24"/>
        </w:rPr>
      </w:pPr>
      <w:r w:rsidRPr="00277616">
        <w:rPr>
          <w:rFonts w:ascii="Times New Roman" w:hAnsi="Times New Roman"/>
          <w:b/>
          <w:sz w:val="24"/>
          <w:szCs w:val="24"/>
        </w:rPr>
        <w:t xml:space="preserve"> У</w:t>
      </w:r>
      <w:r w:rsidRPr="00277616">
        <w:rPr>
          <w:rFonts w:ascii="Times New Roman" w:hAnsi="Times New Roman"/>
          <w:sz w:val="24"/>
          <w:szCs w:val="24"/>
        </w:rPr>
        <w:t xml:space="preserve">чителя </w:t>
      </w:r>
      <w:proofErr w:type="gramStart"/>
      <w:r w:rsidRPr="00277616">
        <w:rPr>
          <w:rFonts w:ascii="Times New Roman" w:hAnsi="Times New Roman"/>
          <w:sz w:val="24"/>
          <w:szCs w:val="24"/>
        </w:rPr>
        <w:t>МО  подготовили</w:t>
      </w:r>
      <w:proofErr w:type="gramEnd"/>
      <w:r w:rsidRPr="00277616">
        <w:rPr>
          <w:rFonts w:ascii="Times New Roman" w:hAnsi="Times New Roman"/>
          <w:sz w:val="24"/>
          <w:szCs w:val="24"/>
        </w:rPr>
        <w:t xml:space="preserve"> и провели открытые уроки по темам:</w:t>
      </w:r>
    </w:p>
    <w:p w:rsidR="00277616" w:rsidRPr="00277616" w:rsidRDefault="00277616" w:rsidP="00277616">
      <w:pPr>
        <w:pStyle w:val="a6"/>
        <w:ind w:left="426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277616">
        <w:rPr>
          <w:rFonts w:ascii="Times New Roman" w:hAnsi="Times New Roman"/>
          <w:b/>
          <w:bCs/>
          <w:i/>
          <w:sz w:val="24"/>
          <w:szCs w:val="24"/>
          <w:lang w:eastAsia="ru-RU"/>
        </w:rPr>
        <w:t>Тема</w:t>
      </w:r>
      <w:r w:rsidRPr="00277616">
        <w:rPr>
          <w:rFonts w:ascii="Times New Roman" w:hAnsi="Times New Roman"/>
          <w:b/>
          <w:bCs/>
          <w:i/>
          <w:sz w:val="24"/>
          <w:szCs w:val="24"/>
          <w:lang w:val="en-US" w:eastAsia="ru-RU"/>
        </w:rPr>
        <w:t xml:space="preserve"> </w:t>
      </w:r>
      <w:proofErr w:type="spellStart"/>
      <w:r w:rsidRPr="00277616">
        <w:rPr>
          <w:rFonts w:ascii="Times New Roman" w:hAnsi="Times New Roman"/>
          <w:b/>
          <w:bCs/>
          <w:i/>
          <w:sz w:val="24"/>
          <w:szCs w:val="24"/>
          <w:lang w:val="en-US" w:eastAsia="ru-RU"/>
        </w:rPr>
        <w:t>урока</w:t>
      </w:r>
      <w:proofErr w:type="spellEnd"/>
      <w:r w:rsidRPr="00277616">
        <w:rPr>
          <w:rFonts w:ascii="Times New Roman" w:hAnsi="Times New Roman"/>
          <w:b/>
          <w:bCs/>
          <w:i/>
          <w:sz w:val="24"/>
          <w:szCs w:val="24"/>
          <w:lang w:val="en-US" w:eastAsia="ru-RU"/>
        </w:rPr>
        <w:t>: «</w:t>
      </w:r>
      <w:r w:rsidRPr="00277616">
        <w:rPr>
          <w:rFonts w:ascii="Times New Roman" w:hAnsi="Times New Roman"/>
          <w:sz w:val="24"/>
          <w:szCs w:val="24"/>
        </w:rPr>
        <w:t>Эксперимент "Гармония личности и моды". Создание собственного имиджа. Разработка идей</w:t>
      </w:r>
      <w:proofErr w:type="gramStart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 xml:space="preserve">»,   </w:t>
      </w:r>
      <w:proofErr w:type="gramEnd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 xml:space="preserve">9А </w:t>
      </w:r>
      <w:proofErr w:type="spellStart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>класс</w:t>
      </w:r>
      <w:proofErr w:type="spellEnd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 xml:space="preserve"> (в </w:t>
      </w:r>
      <w:proofErr w:type="spellStart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>подгруппе</w:t>
      </w:r>
      <w:proofErr w:type="spellEnd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>девочек</w:t>
      </w:r>
      <w:proofErr w:type="spellEnd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>),</w:t>
      </w:r>
      <w:r w:rsidRPr="00277616">
        <w:rPr>
          <w:rFonts w:ascii="Times New Roman" w:hAnsi="Times New Roman"/>
          <w:sz w:val="24"/>
          <w:szCs w:val="24"/>
        </w:rPr>
        <w:t>Баранова О.В.</w:t>
      </w:r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 xml:space="preserve"> </w:t>
      </w:r>
      <w:r w:rsidRPr="00277616">
        <w:rPr>
          <w:rFonts w:ascii="Times New Roman" w:hAnsi="Times New Roman"/>
          <w:sz w:val="24"/>
          <w:szCs w:val="24"/>
        </w:rPr>
        <w:t>24.11.2025,</w:t>
      </w:r>
    </w:p>
    <w:p w:rsidR="00277616" w:rsidRPr="00AB7832" w:rsidRDefault="00277616" w:rsidP="00277616">
      <w:pPr>
        <w:pStyle w:val="a6"/>
        <w:ind w:left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7616">
        <w:rPr>
          <w:rFonts w:ascii="Times New Roman" w:hAnsi="Times New Roman"/>
          <w:b/>
          <w:bCs/>
          <w:i/>
          <w:sz w:val="24"/>
          <w:szCs w:val="24"/>
          <w:lang w:eastAsia="ru-RU"/>
        </w:rPr>
        <w:t>Тема</w:t>
      </w:r>
      <w:r w:rsidRPr="00277616">
        <w:rPr>
          <w:rFonts w:ascii="Times New Roman" w:hAnsi="Times New Roman"/>
          <w:b/>
          <w:bCs/>
          <w:i/>
          <w:sz w:val="24"/>
          <w:szCs w:val="24"/>
          <w:lang w:val="en-US" w:eastAsia="ru-RU"/>
        </w:rPr>
        <w:t xml:space="preserve"> </w:t>
      </w:r>
      <w:proofErr w:type="spellStart"/>
      <w:r w:rsidRPr="00277616">
        <w:rPr>
          <w:rFonts w:ascii="Times New Roman" w:hAnsi="Times New Roman"/>
          <w:b/>
          <w:bCs/>
          <w:i/>
          <w:sz w:val="24"/>
          <w:szCs w:val="24"/>
          <w:lang w:val="en-US" w:eastAsia="ru-RU"/>
        </w:rPr>
        <w:t>урока</w:t>
      </w:r>
      <w:proofErr w:type="spellEnd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>: «</w:t>
      </w:r>
      <w:r w:rsidRPr="00AB7832">
        <w:rPr>
          <w:rFonts w:ascii="Times New Roman" w:eastAsia="Arial" w:hAnsi="Times New Roman"/>
          <w:sz w:val="24"/>
          <w:szCs w:val="24"/>
          <w:shd w:val="clear" w:color="auto" w:fill="FFFFFF"/>
        </w:rPr>
        <w:t>Декоративное изделие из различных материалов. Изготовление изделия</w:t>
      </w:r>
      <w:r w:rsidRPr="00AB7832">
        <w:rPr>
          <w:rFonts w:ascii="Times New Roman" w:hAnsi="Times New Roman"/>
          <w:i/>
          <w:sz w:val="24"/>
          <w:szCs w:val="24"/>
          <w:lang w:val="en-US" w:eastAsia="ru-RU"/>
        </w:rPr>
        <w:t xml:space="preserve">», </w:t>
      </w:r>
      <w:proofErr w:type="spellStart"/>
      <w:r w:rsidRPr="00AB7832">
        <w:rPr>
          <w:rFonts w:ascii="Times New Roman" w:hAnsi="Times New Roman"/>
          <w:i/>
          <w:sz w:val="24"/>
          <w:szCs w:val="24"/>
          <w:lang w:val="en-US" w:eastAsia="ru-RU"/>
        </w:rPr>
        <w:t>Зайцева</w:t>
      </w:r>
      <w:proofErr w:type="spellEnd"/>
      <w:r w:rsidRPr="00AB7832">
        <w:rPr>
          <w:rFonts w:ascii="Times New Roman" w:hAnsi="Times New Roman"/>
          <w:i/>
          <w:sz w:val="24"/>
          <w:szCs w:val="24"/>
          <w:lang w:val="en-US" w:eastAsia="ru-RU"/>
        </w:rPr>
        <w:t xml:space="preserve"> Ж.Ю. </w:t>
      </w:r>
      <w:r w:rsidRPr="00AB7832">
        <w:rPr>
          <w:rFonts w:ascii="Times New Roman" w:hAnsi="Times New Roman"/>
          <w:sz w:val="24"/>
          <w:szCs w:val="24"/>
        </w:rPr>
        <w:t>24.11.2025</w:t>
      </w:r>
      <w:r w:rsidRPr="00AB7832">
        <w:rPr>
          <w:rFonts w:ascii="Times New Roman" w:hAnsi="Times New Roman"/>
          <w:i/>
          <w:sz w:val="24"/>
          <w:szCs w:val="24"/>
          <w:lang w:val="en-US" w:eastAsia="ru-RU"/>
        </w:rPr>
        <w:t xml:space="preserve"> </w:t>
      </w:r>
    </w:p>
    <w:p w:rsidR="00277616" w:rsidRPr="00277616" w:rsidRDefault="00277616" w:rsidP="00277616">
      <w:pPr>
        <w:pStyle w:val="a6"/>
        <w:ind w:left="426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77616">
        <w:rPr>
          <w:rFonts w:ascii="Times New Roman" w:hAnsi="Times New Roman"/>
          <w:b/>
          <w:bCs/>
          <w:iCs/>
          <w:sz w:val="24"/>
          <w:szCs w:val="24"/>
          <w:lang w:eastAsia="ru-RU"/>
        </w:rPr>
        <w:t>Тема</w:t>
      </w:r>
      <w:r w:rsidRPr="00277616">
        <w:rPr>
          <w:rFonts w:ascii="Times New Roman" w:hAnsi="Times New Roman"/>
          <w:b/>
          <w:bCs/>
          <w:iCs/>
          <w:sz w:val="24"/>
          <w:szCs w:val="24"/>
          <w:lang w:val="en-US" w:eastAsia="ru-RU"/>
        </w:rPr>
        <w:t xml:space="preserve"> </w:t>
      </w:r>
      <w:proofErr w:type="spellStart"/>
      <w:r w:rsidRPr="00277616">
        <w:rPr>
          <w:rFonts w:ascii="Times New Roman" w:hAnsi="Times New Roman"/>
          <w:b/>
          <w:bCs/>
          <w:iCs/>
          <w:sz w:val="24"/>
          <w:szCs w:val="24"/>
          <w:lang w:val="en-US" w:eastAsia="ru-RU"/>
        </w:rPr>
        <w:t>урока</w:t>
      </w:r>
      <w:proofErr w:type="spellEnd"/>
      <w:r w:rsidRPr="00277616">
        <w:rPr>
          <w:rFonts w:ascii="Times New Roman" w:hAnsi="Times New Roman"/>
          <w:iCs/>
          <w:sz w:val="24"/>
          <w:szCs w:val="24"/>
          <w:lang w:val="en-US" w:eastAsia="ru-RU"/>
        </w:rPr>
        <w:t>: «</w:t>
      </w:r>
      <w:r w:rsidRPr="00277616">
        <w:rPr>
          <w:rFonts w:ascii="Times New Roman" w:hAnsi="Times New Roman"/>
          <w:sz w:val="24"/>
          <w:szCs w:val="24"/>
          <w:lang w:eastAsia="zh-CN"/>
        </w:rPr>
        <w:t xml:space="preserve">Искусство </w:t>
      </w:r>
      <w:proofErr w:type="spellStart"/>
      <w:proofErr w:type="gramStart"/>
      <w:r w:rsidRPr="00277616">
        <w:rPr>
          <w:rFonts w:ascii="Times New Roman" w:hAnsi="Times New Roman"/>
          <w:sz w:val="24"/>
          <w:szCs w:val="24"/>
          <w:lang w:eastAsia="zh-CN"/>
        </w:rPr>
        <w:t>плетения.Виды</w:t>
      </w:r>
      <w:proofErr w:type="spellEnd"/>
      <w:proofErr w:type="gramEnd"/>
      <w:r w:rsidRPr="00277616">
        <w:rPr>
          <w:rFonts w:ascii="Times New Roman" w:hAnsi="Times New Roman"/>
          <w:sz w:val="24"/>
          <w:szCs w:val="24"/>
          <w:lang w:eastAsia="zh-CN"/>
        </w:rPr>
        <w:t xml:space="preserve"> плетения.</w:t>
      </w:r>
      <w:r w:rsidRPr="00277616">
        <w:rPr>
          <w:rFonts w:ascii="Times New Roman" w:hAnsi="Times New Roman"/>
          <w:iCs/>
          <w:sz w:val="24"/>
          <w:szCs w:val="24"/>
          <w:lang w:val="en-US" w:eastAsia="ru-RU"/>
        </w:rPr>
        <w:t xml:space="preserve">»,  5Б  </w:t>
      </w:r>
      <w:proofErr w:type="spellStart"/>
      <w:r w:rsidRPr="00277616">
        <w:rPr>
          <w:rFonts w:ascii="Times New Roman" w:hAnsi="Times New Roman"/>
          <w:iCs/>
          <w:sz w:val="24"/>
          <w:szCs w:val="24"/>
          <w:lang w:val="en-US" w:eastAsia="ru-RU"/>
        </w:rPr>
        <w:t>класс</w:t>
      </w:r>
      <w:proofErr w:type="spellEnd"/>
      <w:r w:rsidRPr="00277616">
        <w:rPr>
          <w:rFonts w:ascii="Times New Roman" w:hAnsi="Times New Roman"/>
          <w:iCs/>
          <w:sz w:val="24"/>
          <w:szCs w:val="24"/>
          <w:lang w:val="en-US" w:eastAsia="ru-RU"/>
        </w:rPr>
        <w:t>,</w:t>
      </w:r>
      <w:r w:rsidRPr="0027761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277616">
        <w:rPr>
          <w:rFonts w:ascii="Times New Roman" w:hAnsi="Times New Roman"/>
          <w:iCs/>
          <w:sz w:val="24"/>
          <w:szCs w:val="24"/>
          <w:lang w:val="en-US" w:eastAsia="ru-RU"/>
        </w:rPr>
        <w:t>Зайцева</w:t>
      </w:r>
      <w:proofErr w:type="spellEnd"/>
      <w:r w:rsidRPr="00277616">
        <w:rPr>
          <w:rFonts w:ascii="Times New Roman" w:hAnsi="Times New Roman"/>
          <w:iCs/>
          <w:sz w:val="24"/>
          <w:szCs w:val="24"/>
          <w:lang w:val="en-US" w:eastAsia="ru-RU"/>
        </w:rPr>
        <w:t xml:space="preserve"> Ж.Ю. 01</w:t>
      </w:r>
      <w:r w:rsidRPr="00277616">
        <w:rPr>
          <w:rFonts w:ascii="Times New Roman" w:hAnsi="Times New Roman"/>
          <w:iCs/>
          <w:sz w:val="24"/>
          <w:szCs w:val="24"/>
        </w:rPr>
        <w:t>.12.2025</w:t>
      </w:r>
      <w:r w:rsidRPr="00277616">
        <w:rPr>
          <w:rFonts w:ascii="Times New Roman" w:hAnsi="Times New Roman"/>
          <w:iCs/>
          <w:sz w:val="24"/>
          <w:szCs w:val="24"/>
          <w:lang w:val="en-US" w:eastAsia="ru-RU"/>
        </w:rPr>
        <w:t xml:space="preserve"> </w:t>
      </w:r>
    </w:p>
    <w:p w:rsidR="00277616" w:rsidRPr="00277616" w:rsidRDefault="00277616" w:rsidP="00277616">
      <w:pPr>
        <w:pStyle w:val="a6"/>
        <w:ind w:left="426"/>
        <w:jc w:val="both"/>
        <w:rPr>
          <w:rFonts w:ascii="Times New Roman" w:hAnsi="Times New Roman"/>
          <w:sz w:val="24"/>
          <w:szCs w:val="24"/>
        </w:rPr>
      </w:pPr>
      <w:r w:rsidRPr="00277616">
        <w:rPr>
          <w:rFonts w:ascii="Times New Roman" w:hAnsi="Times New Roman"/>
          <w:b/>
          <w:bCs/>
          <w:i/>
          <w:sz w:val="24"/>
          <w:szCs w:val="24"/>
          <w:lang w:eastAsia="ru-RU"/>
        </w:rPr>
        <w:t>Тема</w:t>
      </w:r>
      <w:r w:rsidRPr="00277616">
        <w:rPr>
          <w:rFonts w:ascii="Times New Roman" w:hAnsi="Times New Roman"/>
          <w:b/>
          <w:bCs/>
          <w:i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277616">
        <w:rPr>
          <w:rFonts w:ascii="Times New Roman" w:hAnsi="Times New Roman"/>
          <w:b/>
          <w:bCs/>
          <w:i/>
          <w:sz w:val="24"/>
          <w:szCs w:val="24"/>
          <w:lang w:val="en-US" w:eastAsia="ru-RU"/>
        </w:rPr>
        <w:t>урока</w:t>
      </w:r>
      <w:proofErr w:type="spellEnd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>:  «</w:t>
      </w:r>
      <w:proofErr w:type="gramEnd"/>
      <w:r w:rsidRPr="00277616">
        <w:rPr>
          <w:rFonts w:ascii="Times New Roman" w:hAnsi="Times New Roman"/>
          <w:sz w:val="24"/>
          <w:szCs w:val="24"/>
        </w:rPr>
        <w:t>Эксперимент по созданию коллекции одежды/аксессуаров для собственного имиджа</w:t>
      </w:r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>»,  9А</w:t>
      </w:r>
      <w:r w:rsidR="00223F05">
        <w:rPr>
          <w:rFonts w:ascii="Times New Roman" w:hAnsi="Times New Roman"/>
          <w:i/>
          <w:sz w:val="24"/>
          <w:szCs w:val="24"/>
          <w:lang w:val="ru-KZ" w:eastAsia="ru-RU"/>
        </w:rPr>
        <w:t xml:space="preserve"> </w:t>
      </w:r>
      <w:proofErr w:type="spellStart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>класс</w:t>
      </w:r>
      <w:proofErr w:type="spellEnd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>,</w:t>
      </w:r>
      <w:r w:rsidRPr="00277616">
        <w:rPr>
          <w:rFonts w:ascii="Times New Roman" w:hAnsi="Times New Roman"/>
          <w:sz w:val="24"/>
          <w:szCs w:val="24"/>
        </w:rPr>
        <w:t>Баранова О.В.,19.12.2025 г.</w:t>
      </w:r>
    </w:p>
    <w:p w:rsidR="00277616" w:rsidRPr="00277616" w:rsidRDefault="00277616" w:rsidP="00277616">
      <w:pPr>
        <w:pStyle w:val="a6"/>
        <w:ind w:left="426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277616">
        <w:rPr>
          <w:rFonts w:ascii="Times New Roman" w:hAnsi="Times New Roman"/>
          <w:b/>
          <w:bCs/>
          <w:i/>
          <w:sz w:val="24"/>
          <w:szCs w:val="24"/>
          <w:lang w:eastAsia="ru-RU"/>
        </w:rPr>
        <w:t>Тема</w:t>
      </w:r>
      <w:r w:rsidRPr="00277616">
        <w:rPr>
          <w:rFonts w:ascii="Times New Roman" w:hAnsi="Times New Roman"/>
          <w:b/>
          <w:bCs/>
          <w:i/>
          <w:sz w:val="24"/>
          <w:szCs w:val="24"/>
          <w:lang w:val="en-US" w:eastAsia="ru-RU"/>
        </w:rPr>
        <w:t xml:space="preserve"> </w:t>
      </w:r>
      <w:proofErr w:type="spellStart"/>
      <w:r w:rsidRPr="00277616">
        <w:rPr>
          <w:rFonts w:ascii="Times New Roman" w:hAnsi="Times New Roman"/>
          <w:b/>
          <w:bCs/>
          <w:i/>
          <w:sz w:val="24"/>
          <w:szCs w:val="24"/>
          <w:lang w:val="en-US" w:eastAsia="ru-RU"/>
        </w:rPr>
        <w:t>урока</w:t>
      </w:r>
      <w:proofErr w:type="spellEnd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>: «</w:t>
      </w:r>
      <w:r w:rsidRPr="00277616">
        <w:rPr>
          <w:rFonts w:ascii="Times New Roman" w:hAnsi="Times New Roman"/>
          <w:sz w:val="24"/>
          <w:szCs w:val="24"/>
        </w:rPr>
        <w:t>История мирового джаза»,5 А</w:t>
      </w:r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 xml:space="preserve">    </w:t>
      </w:r>
      <w:proofErr w:type="spellStart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>класс</w:t>
      </w:r>
      <w:proofErr w:type="spellEnd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 xml:space="preserve">, </w:t>
      </w:r>
      <w:proofErr w:type="spellStart"/>
      <w:r w:rsidRPr="00277616">
        <w:rPr>
          <w:rFonts w:ascii="Times New Roman" w:hAnsi="Times New Roman"/>
          <w:sz w:val="24"/>
          <w:szCs w:val="24"/>
        </w:rPr>
        <w:t>Андрейковец</w:t>
      </w:r>
      <w:proofErr w:type="spellEnd"/>
      <w:r w:rsidRPr="00277616">
        <w:rPr>
          <w:rFonts w:ascii="Times New Roman" w:hAnsi="Times New Roman"/>
          <w:sz w:val="24"/>
          <w:szCs w:val="24"/>
        </w:rPr>
        <w:t xml:space="preserve"> И.В., 08.12.25г.</w:t>
      </w:r>
    </w:p>
    <w:p w:rsidR="00277616" w:rsidRPr="00277616" w:rsidRDefault="00277616" w:rsidP="00277616">
      <w:pPr>
        <w:pStyle w:val="a6"/>
        <w:ind w:left="426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277616">
        <w:rPr>
          <w:rFonts w:ascii="Times New Roman" w:hAnsi="Times New Roman"/>
          <w:b/>
          <w:bCs/>
          <w:i/>
          <w:sz w:val="24"/>
          <w:szCs w:val="24"/>
          <w:lang w:eastAsia="ru-RU"/>
        </w:rPr>
        <w:t>Тема</w:t>
      </w:r>
      <w:r w:rsidRPr="00277616">
        <w:rPr>
          <w:rFonts w:ascii="Times New Roman" w:hAnsi="Times New Roman"/>
          <w:b/>
          <w:bCs/>
          <w:i/>
          <w:sz w:val="24"/>
          <w:szCs w:val="24"/>
          <w:lang w:val="en-US" w:eastAsia="ru-RU"/>
        </w:rPr>
        <w:t xml:space="preserve"> </w:t>
      </w:r>
      <w:proofErr w:type="spellStart"/>
      <w:r w:rsidRPr="00277616">
        <w:rPr>
          <w:rFonts w:ascii="Times New Roman" w:hAnsi="Times New Roman"/>
          <w:b/>
          <w:bCs/>
          <w:i/>
          <w:sz w:val="24"/>
          <w:szCs w:val="24"/>
          <w:lang w:val="en-US" w:eastAsia="ru-RU"/>
        </w:rPr>
        <w:t>урока</w:t>
      </w:r>
      <w:proofErr w:type="spellEnd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>: «</w:t>
      </w:r>
      <w:r w:rsidRPr="00277616">
        <w:rPr>
          <w:rFonts w:ascii="Times New Roman" w:hAnsi="Times New Roman"/>
          <w:sz w:val="24"/>
          <w:szCs w:val="24"/>
        </w:rPr>
        <w:t>Весенние работы в цветоводстве</w:t>
      </w:r>
      <w:proofErr w:type="gramStart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 xml:space="preserve">»,   </w:t>
      </w:r>
      <w:proofErr w:type="gramEnd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 xml:space="preserve"> 6Б </w:t>
      </w:r>
      <w:proofErr w:type="spellStart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>класс</w:t>
      </w:r>
      <w:proofErr w:type="spellEnd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 xml:space="preserve">, </w:t>
      </w:r>
      <w:proofErr w:type="spellStart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>Зайцева</w:t>
      </w:r>
      <w:proofErr w:type="spellEnd"/>
      <w:r w:rsidRPr="00277616">
        <w:rPr>
          <w:rFonts w:ascii="Times New Roman" w:hAnsi="Times New Roman"/>
          <w:i/>
          <w:sz w:val="24"/>
          <w:szCs w:val="24"/>
          <w:lang w:val="en-US" w:eastAsia="ru-RU"/>
        </w:rPr>
        <w:t xml:space="preserve"> Ж.Ю.,</w:t>
      </w:r>
      <w:r w:rsidRPr="00277616">
        <w:rPr>
          <w:rFonts w:ascii="Times New Roman" w:hAnsi="Times New Roman"/>
          <w:sz w:val="24"/>
          <w:szCs w:val="24"/>
        </w:rPr>
        <w:t>13</w:t>
      </w:r>
      <w:r w:rsidRPr="00277616">
        <w:rPr>
          <w:rFonts w:ascii="Times New Roman" w:hAnsi="Times New Roman"/>
          <w:sz w:val="24"/>
          <w:szCs w:val="24"/>
          <w:lang w:val="kk-KZ"/>
        </w:rPr>
        <w:t>.0</w:t>
      </w:r>
      <w:r w:rsidRPr="00277616">
        <w:rPr>
          <w:rFonts w:ascii="Times New Roman" w:hAnsi="Times New Roman"/>
          <w:sz w:val="24"/>
          <w:szCs w:val="24"/>
        </w:rPr>
        <w:t>5</w:t>
      </w:r>
      <w:r w:rsidRPr="00277616">
        <w:rPr>
          <w:rFonts w:ascii="Times New Roman" w:hAnsi="Times New Roman"/>
          <w:sz w:val="24"/>
          <w:szCs w:val="24"/>
          <w:lang w:val="kk-KZ"/>
        </w:rPr>
        <w:t>.202</w:t>
      </w:r>
      <w:r w:rsidRPr="00277616">
        <w:rPr>
          <w:rFonts w:ascii="Times New Roman" w:hAnsi="Times New Roman"/>
          <w:sz w:val="24"/>
          <w:szCs w:val="24"/>
        </w:rPr>
        <w:t>6</w:t>
      </w:r>
    </w:p>
    <w:p w:rsidR="00943818" w:rsidRDefault="00943818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3818" w:rsidRDefault="00943818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  <w:lang w:val="ru-KZ"/>
        </w:rPr>
      </w:pPr>
      <w:r w:rsidRPr="00943818">
        <w:rPr>
          <w:rFonts w:ascii="Times New Roman" w:hAnsi="Times New Roman" w:cs="Times New Roman"/>
          <w:b/>
          <w:sz w:val="24"/>
          <w:szCs w:val="24"/>
        </w:rPr>
        <w:t>Достижения педагогов</w:t>
      </w:r>
      <w:r w:rsidR="00AB783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AB7832" w:rsidRPr="00AB7832" w:rsidRDefault="00AB7832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  <w:lang w:val="ru-KZ"/>
        </w:rPr>
      </w:pPr>
    </w:p>
    <w:tbl>
      <w:tblPr>
        <w:tblW w:w="9915" w:type="dxa"/>
        <w:tblInd w:w="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3"/>
        <w:gridCol w:w="1887"/>
        <w:gridCol w:w="2570"/>
        <w:gridCol w:w="1645"/>
      </w:tblGrid>
      <w:tr w:rsidR="00AB7832" w:rsidRPr="00AB7832" w:rsidTr="00DE7CF3">
        <w:trPr>
          <w:trHeight w:val="315"/>
        </w:trPr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</w:pPr>
            <w:r w:rsidRPr="00AB7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  <w:t>Мероприятие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</w:pPr>
            <w:r w:rsidRPr="00AB7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</w:pPr>
            <w:r w:rsidRPr="00AB7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  <w:t>Результат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</w:pPr>
            <w:r w:rsidRPr="00AB78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  <w:t>Учитель</w:t>
            </w:r>
          </w:p>
        </w:tc>
      </w:tr>
      <w:tr w:rsidR="00AB7832" w:rsidRPr="00AB7832" w:rsidTr="00DE7CF3">
        <w:trPr>
          <w:trHeight w:val="315"/>
        </w:trPr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Семинар</w:t>
            </w:r>
            <w:r w:rsidR="00280CDC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"Цифровые ресурсы в развитии глобальных компетенций в интересах устойчивого развития"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Областной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программа </w:t>
            </w:r>
            <w:proofErr w:type="spellStart"/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АО"НЦПК"Ɵрлеу</w:t>
            </w:r>
            <w:proofErr w:type="spellEnd"/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" от 26.08.2025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Зайцева Ж.Ю.</w:t>
            </w:r>
          </w:p>
        </w:tc>
      </w:tr>
      <w:tr w:rsidR="00AB7832" w:rsidRPr="00AB7832" w:rsidTr="00DE7CF3">
        <w:trPr>
          <w:trHeight w:val="315"/>
        </w:trPr>
        <w:tc>
          <w:tcPr>
            <w:tcW w:w="38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Практический семинар" Организация проектно-исследовательской деятельности, направленный на развитие творческих способностей учащихся"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Областной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Сертификат участника</w:t>
            </w:r>
          </w:p>
        </w:tc>
        <w:tc>
          <w:tcPr>
            <w:tcW w:w="1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Зайцева Ж.Ю.</w:t>
            </w:r>
          </w:p>
        </w:tc>
      </w:tr>
      <w:tr w:rsidR="00AB7832" w:rsidRPr="00AB7832" w:rsidTr="00DE7CF3">
        <w:trPr>
          <w:trHeight w:val="315"/>
        </w:trPr>
        <w:tc>
          <w:tcPr>
            <w:tcW w:w="38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Конкурс "Республиканский диктант по финансовой безопасности"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Диплом победителя</w:t>
            </w:r>
          </w:p>
        </w:tc>
        <w:tc>
          <w:tcPr>
            <w:tcW w:w="1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ЗайцеваЖ.Ю</w:t>
            </w:r>
            <w:proofErr w:type="spellEnd"/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.</w:t>
            </w:r>
          </w:p>
        </w:tc>
      </w:tr>
      <w:tr w:rsidR="00AB7832" w:rsidRPr="00AB7832" w:rsidTr="00DE7CF3">
        <w:trPr>
          <w:trHeight w:val="315"/>
        </w:trPr>
        <w:tc>
          <w:tcPr>
            <w:tcW w:w="381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Конкурс "</w:t>
            </w:r>
            <w:proofErr w:type="spellStart"/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Сықырлы</w:t>
            </w:r>
            <w:proofErr w:type="spellEnd"/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ǝлем</w:t>
            </w:r>
            <w:proofErr w:type="spellEnd"/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"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Областной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Сертификат </w:t>
            </w:r>
          </w:p>
        </w:tc>
        <w:tc>
          <w:tcPr>
            <w:tcW w:w="16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B7832" w:rsidRPr="00AB7832" w:rsidRDefault="00AB7832" w:rsidP="00AB7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AB7832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Зайцева Ж.Ю.</w:t>
            </w:r>
          </w:p>
        </w:tc>
      </w:tr>
      <w:tr w:rsidR="00DE7CF3" w:rsidRPr="00DE7CF3" w:rsidTr="00DE7CF3">
        <w:trPr>
          <w:trHeight w:val="315"/>
        </w:trPr>
        <w:tc>
          <w:tcPr>
            <w:tcW w:w="38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Инклюзивный спортивный фестиваль.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Областной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2 место,</w:t>
            </w:r>
          </w:p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благодарственное письмо</w:t>
            </w:r>
          </w:p>
        </w:tc>
        <w:tc>
          <w:tcPr>
            <w:tcW w:w="1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proofErr w:type="spellStart"/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Часовских</w:t>
            </w:r>
            <w:proofErr w:type="spellEnd"/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Е.В.</w:t>
            </w:r>
          </w:p>
        </w:tc>
      </w:tr>
      <w:tr w:rsidR="00DE7CF3" w:rsidRPr="00DE7CF3" w:rsidTr="00DE7CF3">
        <w:trPr>
          <w:trHeight w:val="315"/>
        </w:trPr>
        <w:tc>
          <w:tcPr>
            <w:tcW w:w="38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Базовые основы развития спорта в образовательной сфере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сертификат участника</w:t>
            </w:r>
          </w:p>
        </w:tc>
        <w:tc>
          <w:tcPr>
            <w:tcW w:w="1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Гузенко А.В.</w:t>
            </w:r>
          </w:p>
        </w:tc>
      </w:tr>
      <w:tr w:rsidR="00DE7CF3" w:rsidRPr="00DE7CF3" w:rsidTr="00DE7CF3">
        <w:trPr>
          <w:trHeight w:val="315"/>
        </w:trPr>
        <w:tc>
          <w:tcPr>
            <w:tcW w:w="38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"15 летний золотой фонд журнала "</w:t>
            </w:r>
            <w:proofErr w:type="spellStart"/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Тағылым</w:t>
            </w:r>
            <w:proofErr w:type="spellEnd"/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"" Лучшая статья 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республиканский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1 место, благодарственное письмо</w:t>
            </w:r>
          </w:p>
        </w:tc>
        <w:tc>
          <w:tcPr>
            <w:tcW w:w="1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Гузенко А.В.</w:t>
            </w:r>
          </w:p>
        </w:tc>
      </w:tr>
      <w:tr w:rsidR="00DE7CF3" w:rsidRPr="00DE7CF3" w:rsidTr="00DE7CF3">
        <w:trPr>
          <w:trHeight w:val="315"/>
        </w:trPr>
        <w:tc>
          <w:tcPr>
            <w:tcW w:w="38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Республиканский конкурс "</w:t>
            </w:r>
            <w:proofErr w:type="spellStart"/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Bilim-orkenieti</w:t>
            </w:r>
            <w:proofErr w:type="spellEnd"/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" «</w:t>
            </w:r>
            <w:proofErr w:type="spellStart"/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Жыл</w:t>
            </w:r>
            <w:proofErr w:type="spellEnd"/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yздегi</w:t>
            </w:r>
            <w:proofErr w:type="spellEnd"/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 - 2025». Молодой педагог года.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Республиканский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1 место диплом, нагрудная медаль </w:t>
            </w:r>
          </w:p>
        </w:tc>
        <w:tc>
          <w:tcPr>
            <w:tcW w:w="1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Гузенко А.В.</w:t>
            </w:r>
          </w:p>
        </w:tc>
      </w:tr>
      <w:tr w:rsidR="00DE7CF3" w:rsidRPr="00DE7CF3" w:rsidTr="00DE7CF3">
        <w:trPr>
          <w:trHeight w:val="315"/>
        </w:trPr>
        <w:tc>
          <w:tcPr>
            <w:tcW w:w="38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Городское мероприятие «По следам наставника »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городской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 xml:space="preserve">благодарственное письмо участника </w:t>
            </w:r>
          </w:p>
        </w:tc>
        <w:tc>
          <w:tcPr>
            <w:tcW w:w="1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Гузенко А.В.</w:t>
            </w:r>
          </w:p>
        </w:tc>
      </w:tr>
      <w:tr w:rsidR="00DE7CF3" w:rsidRPr="00DE7CF3" w:rsidTr="00DE7CF3">
        <w:trPr>
          <w:trHeight w:val="315"/>
        </w:trPr>
        <w:tc>
          <w:tcPr>
            <w:tcW w:w="381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Областной конкурс "Видеоурок" по физической культуре и спорта</w:t>
            </w:r>
          </w:p>
        </w:tc>
        <w:tc>
          <w:tcPr>
            <w:tcW w:w="18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областной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сертификат участника</w:t>
            </w:r>
          </w:p>
        </w:tc>
        <w:tc>
          <w:tcPr>
            <w:tcW w:w="16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sz w:val="24"/>
                <w:szCs w:val="24"/>
                <w:lang w:val="ru-KZ" w:eastAsia="ru-KZ"/>
              </w:rPr>
              <w:t>Гузенко А.В.</w:t>
            </w:r>
          </w:p>
        </w:tc>
      </w:tr>
    </w:tbl>
    <w:p w:rsidR="00AB7832" w:rsidRDefault="00AB7832" w:rsidP="00DD7EF6">
      <w:pPr>
        <w:widowControl w:val="0"/>
        <w:autoSpaceDE w:val="0"/>
        <w:autoSpaceDN w:val="0"/>
        <w:spacing w:after="0" w:line="240" w:lineRule="auto"/>
        <w:ind w:left="709" w:hanging="142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64818" w:rsidRPr="00C01409" w:rsidRDefault="00E64818" w:rsidP="00DD7EF6">
      <w:pPr>
        <w:widowControl w:val="0"/>
        <w:autoSpaceDE w:val="0"/>
        <w:autoSpaceDN w:val="0"/>
        <w:spacing w:after="0" w:line="240" w:lineRule="auto"/>
        <w:ind w:left="709" w:hanging="14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01409">
        <w:rPr>
          <w:rFonts w:ascii="Times New Roman" w:hAnsi="Times New Roman" w:cs="Times New Roman"/>
          <w:b/>
          <w:sz w:val="24"/>
          <w:szCs w:val="24"/>
        </w:rPr>
        <w:t>Достижения обучающихся</w:t>
      </w:r>
      <w:r w:rsidRPr="00E64818">
        <w:rPr>
          <w:rFonts w:ascii="Times New Roman" w:hAnsi="Times New Roman" w:cs="Times New Roman"/>
          <w:b/>
          <w:sz w:val="24"/>
          <w:szCs w:val="24"/>
        </w:rPr>
        <w:t>:</w:t>
      </w:r>
    </w:p>
    <w:p w:rsidR="00DE7CF3" w:rsidRPr="00DE7CF3" w:rsidRDefault="00E64818" w:rsidP="00DE7CF3">
      <w:pPr>
        <w:pStyle w:val="a6"/>
        <w:ind w:left="709" w:hanging="142"/>
        <w:jc w:val="both"/>
        <w:rPr>
          <w:rStyle w:val="2"/>
          <w:rFonts w:eastAsia="Microsoft Sans Serif"/>
          <w:b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</w:t>
      </w:r>
    </w:p>
    <w:tbl>
      <w:tblPr>
        <w:tblW w:w="10199" w:type="dxa"/>
        <w:tblInd w:w="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1189"/>
        <w:gridCol w:w="3318"/>
        <w:gridCol w:w="1843"/>
        <w:gridCol w:w="1872"/>
      </w:tblGrid>
      <w:tr w:rsidR="00DE7CF3" w:rsidRPr="00DE7CF3" w:rsidTr="00D702EC">
        <w:trPr>
          <w:trHeight w:val="31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  <w:t>ФИ ученика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  <w:t>Класс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  <w:t>Мероприятие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  <w:t>Результат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E7CF3" w:rsidRPr="00DE7CF3" w:rsidRDefault="00DE7CF3" w:rsidP="00DE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</w:pPr>
            <w:r w:rsidRPr="00DE7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KZ" w:eastAsia="ru-KZ"/>
              </w:rPr>
              <w:t>Учитель</w:t>
            </w:r>
          </w:p>
        </w:tc>
      </w:tr>
      <w:tr w:rsidR="00DE7CF3" w:rsidRPr="00DE7CF3" w:rsidTr="00D702EC">
        <w:trPr>
          <w:trHeight w:val="31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E7CF3" w:rsidRPr="00502A24" w:rsidRDefault="00DE7CF3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Марат </w:t>
            </w: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Аяулым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 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E7CF3" w:rsidRPr="00502A24" w:rsidRDefault="00DE7CF3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8б</w:t>
            </w:r>
          </w:p>
        </w:tc>
        <w:tc>
          <w:tcPr>
            <w:tcW w:w="33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E7CF3" w:rsidRPr="00502A24" w:rsidRDefault="00DE7CF3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Республиканский конкурс молодых художников "</w:t>
            </w: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Менің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жерім-менің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елім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E7CF3" w:rsidRPr="00502A24" w:rsidRDefault="00DE7CF3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диплом 3 степени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E7CF3" w:rsidRPr="00502A24" w:rsidRDefault="00DE7CF3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Баранова О.В.</w:t>
            </w:r>
          </w:p>
        </w:tc>
      </w:tr>
      <w:tr w:rsidR="00DE7CF3" w:rsidRPr="00DE7CF3" w:rsidTr="00D702EC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E7CF3" w:rsidRPr="00502A24" w:rsidRDefault="00DE7CF3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Зинкова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 Александра</w:t>
            </w:r>
          </w:p>
        </w:tc>
        <w:tc>
          <w:tcPr>
            <w:tcW w:w="11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E7CF3" w:rsidRPr="00502A24" w:rsidRDefault="00DE7CF3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9а</w:t>
            </w:r>
          </w:p>
        </w:tc>
        <w:tc>
          <w:tcPr>
            <w:tcW w:w="33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E7CF3" w:rsidRPr="00502A24" w:rsidRDefault="00DE7CF3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Городской этап конкурса "Алтын </w:t>
            </w: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қазына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"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E7CF3" w:rsidRPr="00502A24" w:rsidRDefault="00DE7CF3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диплом 3 степени</w:t>
            </w: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E7CF3" w:rsidRPr="00502A24" w:rsidRDefault="00DE7CF3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Баранова О.В.</w:t>
            </w:r>
          </w:p>
        </w:tc>
      </w:tr>
      <w:tr w:rsidR="00223F05" w:rsidRPr="00DE7CF3" w:rsidTr="00D702EC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23F05" w:rsidRPr="00502A24" w:rsidRDefault="00223F05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Максимов Артем</w:t>
            </w:r>
          </w:p>
        </w:tc>
        <w:tc>
          <w:tcPr>
            <w:tcW w:w="11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23F05" w:rsidRPr="00502A24" w:rsidRDefault="00223F05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10А</w:t>
            </w:r>
          </w:p>
        </w:tc>
        <w:tc>
          <w:tcPr>
            <w:tcW w:w="33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23F05" w:rsidRPr="00502A24" w:rsidRDefault="00223F05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Городское военно- спортивное соревнование по армреслингу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23F05" w:rsidRPr="00502A24" w:rsidRDefault="00CB1BE6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Грамота 2 место</w:t>
            </w: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23F05" w:rsidRPr="00502A24" w:rsidRDefault="00CB1BE6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Ташмаганбетов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 З.М.</w:t>
            </w:r>
          </w:p>
        </w:tc>
      </w:tr>
      <w:tr w:rsidR="00223F05" w:rsidRPr="00DE7CF3" w:rsidTr="00D702EC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23F05" w:rsidRPr="00502A24" w:rsidRDefault="00223F05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Командное место</w:t>
            </w:r>
          </w:p>
        </w:tc>
        <w:tc>
          <w:tcPr>
            <w:tcW w:w="11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23F05" w:rsidRPr="00502A24" w:rsidRDefault="00223F05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9-10 класс</w:t>
            </w:r>
          </w:p>
        </w:tc>
        <w:tc>
          <w:tcPr>
            <w:tcW w:w="33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23F05" w:rsidRPr="00502A24" w:rsidRDefault="00223F05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городское соревн</w:t>
            </w:r>
            <w:r w:rsidR="00CB1BE6"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ование</w:t>
            </w: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 по военизирован</w:t>
            </w:r>
            <w:r w:rsidR="00CB1BE6"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ному </w:t>
            </w: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кроссу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23F05" w:rsidRPr="00502A24" w:rsidRDefault="00CB1BE6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Грамота 3 место</w:t>
            </w: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223F05" w:rsidRPr="00502A24" w:rsidRDefault="00CB1BE6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Ташмаганбетов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 З.М.</w:t>
            </w:r>
          </w:p>
        </w:tc>
      </w:tr>
      <w:tr w:rsidR="004E659C" w:rsidRPr="00DE7CF3" w:rsidTr="00D702EC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E659C" w:rsidRPr="00502A24" w:rsidRDefault="004E659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Шарипов Илья</w:t>
            </w:r>
          </w:p>
        </w:tc>
        <w:tc>
          <w:tcPr>
            <w:tcW w:w="11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E659C" w:rsidRPr="00502A24" w:rsidRDefault="004E659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6Б</w:t>
            </w:r>
          </w:p>
        </w:tc>
        <w:tc>
          <w:tcPr>
            <w:tcW w:w="33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E659C" w:rsidRPr="00502A24" w:rsidRDefault="004E659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Республиканский конкурс "</w:t>
            </w: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Бояулар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құпиясы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"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E659C" w:rsidRPr="00502A24" w:rsidRDefault="004E659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Диплом 1 степени</w:t>
            </w: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E659C" w:rsidRPr="00502A24" w:rsidRDefault="004E659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Зайцева Ж.Ю.</w:t>
            </w:r>
          </w:p>
        </w:tc>
      </w:tr>
      <w:tr w:rsidR="004E659C" w:rsidRPr="00DE7CF3" w:rsidTr="00D702EC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E659C" w:rsidRPr="00502A24" w:rsidRDefault="004E659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Шарипов Илья</w:t>
            </w:r>
          </w:p>
        </w:tc>
        <w:tc>
          <w:tcPr>
            <w:tcW w:w="11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E659C" w:rsidRPr="00502A24" w:rsidRDefault="004E659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6Б</w:t>
            </w:r>
          </w:p>
        </w:tc>
        <w:tc>
          <w:tcPr>
            <w:tcW w:w="33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E659C" w:rsidRPr="00502A24" w:rsidRDefault="004E659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Республиканский конкурс "</w:t>
            </w: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Менiң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жерiм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 - </w:t>
            </w: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менiң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елiм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 "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E659C" w:rsidRPr="00502A24" w:rsidRDefault="004E659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Диплом 3 степени</w:t>
            </w: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E659C" w:rsidRPr="00502A24" w:rsidRDefault="004E659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Зайцева Ж.Ю.</w:t>
            </w:r>
          </w:p>
        </w:tc>
      </w:tr>
      <w:tr w:rsidR="00D702EC" w:rsidRPr="00DE7CF3" w:rsidTr="00D702EC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702EC" w:rsidRPr="00502A24" w:rsidRDefault="00D702E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Чернышова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Ариана</w:t>
            </w:r>
            <w:proofErr w:type="spellEnd"/>
          </w:p>
        </w:tc>
        <w:tc>
          <w:tcPr>
            <w:tcW w:w="11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702EC" w:rsidRPr="00502A24" w:rsidRDefault="00D702E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8В</w:t>
            </w:r>
          </w:p>
        </w:tc>
        <w:tc>
          <w:tcPr>
            <w:tcW w:w="33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702EC" w:rsidRPr="00502A24" w:rsidRDefault="00D702E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Городской этап конкурса "Алтын </w:t>
            </w: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қазына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"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702EC" w:rsidRPr="00502A24" w:rsidRDefault="00D702E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Диплом 3 степени</w:t>
            </w: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702EC" w:rsidRPr="00502A24" w:rsidRDefault="00D702E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Зайцева Ж.Ю.</w:t>
            </w:r>
          </w:p>
        </w:tc>
      </w:tr>
      <w:tr w:rsidR="00D702EC" w:rsidRPr="00DE7CF3" w:rsidTr="00502A24">
        <w:trPr>
          <w:trHeight w:val="159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702EC" w:rsidRPr="00502A24" w:rsidRDefault="00D702E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команда Андреев Сергей, Грачев Артём, Морозов Михаил, Дашкин Никита, Николаев Руслан</w:t>
            </w:r>
          </w:p>
        </w:tc>
        <w:tc>
          <w:tcPr>
            <w:tcW w:w="11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702EC" w:rsidRPr="00502A24" w:rsidRDefault="00D702E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9А</w:t>
            </w:r>
          </w:p>
        </w:tc>
        <w:tc>
          <w:tcPr>
            <w:tcW w:w="33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702EC" w:rsidRPr="00502A24" w:rsidRDefault="00D702E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Областной этап конкурса "</w:t>
            </w: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EnbekLife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"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702EC" w:rsidRPr="00502A24" w:rsidRDefault="00D702E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Сертификат</w:t>
            </w: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702EC" w:rsidRPr="00502A24" w:rsidRDefault="00D702E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Зайцева Ж.Ю.</w:t>
            </w:r>
          </w:p>
        </w:tc>
      </w:tr>
      <w:tr w:rsidR="00D702EC" w:rsidRPr="00DE7CF3" w:rsidTr="00502A24">
        <w:trPr>
          <w:trHeight w:val="713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702EC" w:rsidRPr="00502A24" w:rsidRDefault="00D3574A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Кашуба Анастасия</w:t>
            </w:r>
          </w:p>
          <w:p w:rsidR="00D702EC" w:rsidRPr="00502A24" w:rsidRDefault="00D702EC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</w:p>
        </w:tc>
        <w:tc>
          <w:tcPr>
            <w:tcW w:w="118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702EC" w:rsidRPr="00502A24" w:rsidRDefault="00D3574A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5 А</w:t>
            </w:r>
          </w:p>
        </w:tc>
        <w:tc>
          <w:tcPr>
            <w:tcW w:w="33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702EC" w:rsidRPr="00502A24" w:rsidRDefault="00D3574A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Областной фестиваль </w:t>
            </w: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«Волшебство меняется»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702EC" w:rsidRPr="00502A24" w:rsidRDefault="00D3574A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Гран-при</w:t>
            </w: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702EC" w:rsidRPr="00502A24" w:rsidRDefault="00D3574A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Зеленюк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 А.Д.</w:t>
            </w:r>
          </w:p>
        </w:tc>
      </w:tr>
      <w:tr w:rsidR="00D3574A" w:rsidRPr="00DE7CF3" w:rsidTr="00D3574A">
        <w:trPr>
          <w:trHeight w:val="457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3574A" w:rsidRPr="00502A24" w:rsidRDefault="00D3574A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Команда мальчиков по баскетболу</w:t>
            </w:r>
          </w:p>
        </w:tc>
        <w:tc>
          <w:tcPr>
            <w:tcW w:w="11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3574A" w:rsidRPr="00502A24" w:rsidRDefault="00D3574A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9-10 класс</w:t>
            </w:r>
          </w:p>
        </w:tc>
        <w:tc>
          <w:tcPr>
            <w:tcW w:w="33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3574A" w:rsidRPr="00502A24" w:rsidRDefault="00D3574A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Городские соревнования по баскетболу 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3574A" w:rsidRPr="00502A24" w:rsidRDefault="00D3574A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3 место</w:t>
            </w:r>
          </w:p>
        </w:tc>
        <w:tc>
          <w:tcPr>
            <w:tcW w:w="18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3574A" w:rsidRPr="00502A24" w:rsidRDefault="00D3574A" w:rsidP="00502A24">
            <w:pPr>
              <w:pStyle w:val="a6"/>
              <w:rPr>
                <w:rFonts w:ascii="Times New Roman" w:hAnsi="Times New Roman"/>
                <w:sz w:val="24"/>
                <w:szCs w:val="24"/>
                <w:lang w:val="ru-KZ" w:eastAsia="ru-KZ"/>
              </w:rPr>
            </w:pPr>
            <w:proofErr w:type="spellStart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>Абиев</w:t>
            </w:r>
            <w:proofErr w:type="spellEnd"/>
            <w:r w:rsidRPr="00502A24">
              <w:rPr>
                <w:rFonts w:ascii="Times New Roman" w:hAnsi="Times New Roman"/>
                <w:sz w:val="24"/>
                <w:szCs w:val="24"/>
                <w:lang w:val="ru-KZ" w:eastAsia="ru-KZ"/>
              </w:rPr>
              <w:t xml:space="preserve"> Д.К.</w:t>
            </w:r>
          </w:p>
        </w:tc>
      </w:tr>
    </w:tbl>
    <w:p w:rsidR="00DD7EF6" w:rsidRDefault="00DD7EF6" w:rsidP="00DE7CF3">
      <w:pPr>
        <w:pStyle w:val="a6"/>
        <w:ind w:left="709" w:hanging="142"/>
        <w:jc w:val="both"/>
        <w:rPr>
          <w:rStyle w:val="2"/>
          <w:rFonts w:eastAsia="Microsoft Sans Serif"/>
          <w:sz w:val="24"/>
          <w:szCs w:val="24"/>
        </w:rPr>
      </w:pPr>
    </w:p>
    <w:p w:rsidR="00DD7EF6" w:rsidRDefault="00DD7EF6" w:rsidP="00DD7EF6">
      <w:pPr>
        <w:pStyle w:val="a6"/>
        <w:ind w:left="709"/>
        <w:rPr>
          <w:rFonts w:ascii="Times New Roman" w:hAnsi="Times New Roman"/>
          <w:sz w:val="24"/>
          <w:szCs w:val="24"/>
        </w:rPr>
      </w:pPr>
      <w:r w:rsidRPr="00CA1C7C">
        <w:rPr>
          <w:rFonts w:ascii="Times New Roman" w:hAnsi="Times New Roman"/>
          <w:b/>
          <w:sz w:val="24"/>
          <w:szCs w:val="24"/>
        </w:rPr>
        <w:t xml:space="preserve">К недостаткам в работе </w:t>
      </w:r>
      <w:r w:rsidRPr="00CA1C7C">
        <w:rPr>
          <w:rFonts w:ascii="Times New Roman" w:hAnsi="Times New Roman"/>
          <w:sz w:val="24"/>
          <w:szCs w:val="24"/>
        </w:rPr>
        <w:t>следует отнести</w:t>
      </w:r>
      <w:r w:rsidRPr="002606DE">
        <w:rPr>
          <w:rFonts w:ascii="Times New Roman" w:hAnsi="Times New Roman"/>
          <w:sz w:val="24"/>
          <w:szCs w:val="24"/>
        </w:rPr>
        <w:t>:</w:t>
      </w:r>
    </w:p>
    <w:p w:rsidR="00DD7EF6" w:rsidRPr="002606DE" w:rsidRDefault="00DD7EF6" w:rsidP="00DD7EF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6DE">
        <w:rPr>
          <w:rFonts w:ascii="Times New Roman" w:eastAsia="Calibri" w:hAnsi="Times New Roman" w:cs="Times New Roman"/>
          <w:sz w:val="24"/>
          <w:szCs w:val="24"/>
        </w:rPr>
        <w:t xml:space="preserve">Отсутствие научных проектов в учебном году </w:t>
      </w:r>
    </w:p>
    <w:p w:rsidR="00DD7EF6" w:rsidRDefault="00DD7EF6" w:rsidP="00DD7EF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Низкий процент участия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педагогов  в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профессиональных конкурсах, участвуют не все педагоги</w:t>
      </w:r>
    </w:p>
    <w:p w:rsidR="00DD7EF6" w:rsidRPr="004E659C" w:rsidRDefault="00DD7EF6" w:rsidP="00DD7EF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Отсутствие участия обучающихся в конкурсах у молодого педагога Гурьянова Р.Н.</w:t>
      </w:r>
      <w:r w:rsidR="004E659C">
        <w:rPr>
          <w:rFonts w:ascii="Times New Roman" w:eastAsia="Calibri" w:hAnsi="Times New Roman" w:cs="Times New Roman"/>
          <w:sz w:val="24"/>
          <w:szCs w:val="24"/>
          <w:lang w:val="ru-KZ"/>
        </w:rPr>
        <w:t xml:space="preserve">, </w:t>
      </w:r>
      <w:proofErr w:type="spellStart"/>
      <w:r w:rsidR="004E659C">
        <w:rPr>
          <w:rFonts w:ascii="Times New Roman" w:eastAsia="Calibri" w:hAnsi="Times New Roman" w:cs="Times New Roman"/>
          <w:sz w:val="24"/>
          <w:szCs w:val="24"/>
          <w:lang w:val="ru-KZ"/>
        </w:rPr>
        <w:t>Абиев</w:t>
      </w:r>
      <w:proofErr w:type="spellEnd"/>
      <w:r w:rsidR="004E659C">
        <w:rPr>
          <w:rFonts w:ascii="Times New Roman" w:eastAsia="Calibri" w:hAnsi="Times New Roman" w:cs="Times New Roman"/>
          <w:sz w:val="24"/>
          <w:szCs w:val="24"/>
          <w:lang w:val="ru-KZ"/>
        </w:rPr>
        <w:t xml:space="preserve"> Д.К.</w:t>
      </w:r>
    </w:p>
    <w:p w:rsidR="004E659C" w:rsidRDefault="004E659C" w:rsidP="00DD7EF6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ru-KZ"/>
        </w:rPr>
        <w:t>Нет достижений по музыке</w:t>
      </w:r>
    </w:p>
    <w:p w:rsidR="00E87CB5" w:rsidRDefault="00E87CB5" w:rsidP="00E53F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3C2A" w:rsidRPr="00280CDC" w:rsidRDefault="00D133A2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CDC">
        <w:rPr>
          <w:rFonts w:ascii="Times New Roman" w:hAnsi="Times New Roman" w:cs="Times New Roman"/>
          <w:b/>
          <w:sz w:val="24"/>
          <w:szCs w:val="24"/>
        </w:rPr>
        <w:t>Итоги на конец 202</w:t>
      </w:r>
      <w:r w:rsidR="00075249" w:rsidRPr="00280CDC">
        <w:rPr>
          <w:rFonts w:ascii="Times New Roman" w:hAnsi="Times New Roman" w:cs="Times New Roman"/>
          <w:b/>
          <w:sz w:val="24"/>
          <w:szCs w:val="24"/>
          <w:lang w:val="ru-KZ"/>
        </w:rPr>
        <w:t>5</w:t>
      </w:r>
      <w:r w:rsidRPr="00280CDC">
        <w:rPr>
          <w:rFonts w:ascii="Times New Roman" w:hAnsi="Times New Roman" w:cs="Times New Roman"/>
          <w:b/>
          <w:sz w:val="24"/>
          <w:szCs w:val="24"/>
        </w:rPr>
        <w:t>-202</w:t>
      </w:r>
      <w:r w:rsidR="00EF76FB" w:rsidRPr="00280CDC">
        <w:rPr>
          <w:rFonts w:ascii="Times New Roman" w:hAnsi="Times New Roman" w:cs="Times New Roman"/>
          <w:b/>
          <w:sz w:val="24"/>
          <w:szCs w:val="24"/>
          <w:lang w:val="ru-KZ"/>
        </w:rPr>
        <w:t>6</w:t>
      </w:r>
      <w:r w:rsidR="00443C2A" w:rsidRPr="00280CDC">
        <w:rPr>
          <w:rFonts w:ascii="Times New Roman" w:hAnsi="Times New Roman" w:cs="Times New Roman"/>
          <w:b/>
          <w:sz w:val="24"/>
          <w:szCs w:val="24"/>
        </w:rPr>
        <w:t xml:space="preserve"> учебного года:</w:t>
      </w:r>
    </w:p>
    <w:p w:rsidR="00443C2A" w:rsidRPr="00306982" w:rsidRDefault="00F440BC" w:rsidP="009227E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CD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1446C" w:rsidRPr="00280CDC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5</w:t>
      </w:r>
      <w:r w:rsidR="00443C2A" w:rsidRPr="00280CDC">
        <w:rPr>
          <w:rFonts w:ascii="Times New Roman" w:eastAsia="Times New Roman" w:hAnsi="Times New Roman" w:cs="Times New Roman"/>
          <w:sz w:val="24"/>
          <w:szCs w:val="24"/>
          <w:lang w:eastAsia="ru-RU"/>
        </w:rPr>
        <w:t>% педагогических</w:t>
      </w:r>
      <w:r w:rsidR="00443C2A"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имеют квалификационные категории</w:t>
      </w:r>
      <w:r w:rsidR="001B2E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3C2A"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«педагог-эксперт» или «педагог-исследователь»;</w:t>
      </w:r>
    </w:p>
    <w:p w:rsidR="00443C2A" w:rsidRPr="00306982" w:rsidRDefault="0081446C" w:rsidP="009227E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92</w:t>
      </w:r>
      <w:r w:rsidR="00227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3C2A"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% педагогических работников прошли курсовую подготовку за последние 5 лет;</w:t>
      </w:r>
    </w:p>
    <w:p w:rsidR="00443C2A" w:rsidRPr="00306982" w:rsidRDefault="00443C2A" w:rsidP="009227E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Успешное участие в мероприятиях городского, областного, республиканского уровня, </w:t>
      </w:r>
      <w:r w:rsidR="00DA2AF7"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около </w:t>
      </w:r>
      <w:r w:rsidR="005462D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50</w:t>
      </w:r>
      <w:r w:rsidRPr="00306982">
        <w:rPr>
          <w:rFonts w:ascii="Times New Roman" w:eastAsia="Times New Roman" w:hAnsi="Times New Roman" w:cs="Times New Roman"/>
          <w:sz w:val="24"/>
          <w:szCs w:val="24"/>
          <w:lang w:eastAsia="ru-RU"/>
        </w:rPr>
        <w:t>% педагогов;</w:t>
      </w:r>
    </w:p>
    <w:p w:rsidR="0097260F" w:rsidRDefault="0097260F" w:rsidP="009227E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призовых мест на городской предметной олимпиаде</w:t>
      </w:r>
      <w:r w:rsidR="009C4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462D5">
        <w:rPr>
          <w:rFonts w:ascii="Times New Roman" w:eastAsia="Times New Roman" w:hAnsi="Times New Roman" w:cs="Times New Roman"/>
          <w:sz w:val="24"/>
          <w:szCs w:val="24"/>
          <w:lang w:val="ru-KZ" w:eastAsia="ru-RU"/>
        </w:rPr>
        <w:t>в 5-6 классе</w:t>
      </w:r>
      <w:r w:rsidR="009C4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учебном году)</w:t>
      </w:r>
    </w:p>
    <w:p w:rsidR="00D922C5" w:rsidRPr="00306982" w:rsidRDefault="00D922C5" w:rsidP="009227EE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982">
        <w:rPr>
          <w:rFonts w:ascii="Times New Roman" w:hAnsi="Times New Roman" w:cs="Times New Roman"/>
          <w:b/>
          <w:sz w:val="24"/>
          <w:szCs w:val="24"/>
        </w:rPr>
        <w:t>Проблемные точки в реализации задач методической работы:</w:t>
      </w:r>
    </w:p>
    <w:p w:rsidR="00280CDC" w:rsidRPr="00280CDC" w:rsidRDefault="00280CDC" w:rsidP="00280CDC">
      <w:pPr>
        <w:pStyle w:val="a6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280CDC">
        <w:rPr>
          <w:rFonts w:ascii="Times New Roman" w:hAnsi="Times New Roman"/>
          <w:sz w:val="24"/>
          <w:szCs w:val="24"/>
        </w:rPr>
        <w:t xml:space="preserve">Недостаточная результативность участия обучающихся в конкурсах, олимпиадах и интеллектуальных соревнованиях областного и республиканского уровней. </w:t>
      </w:r>
    </w:p>
    <w:p w:rsidR="00280CDC" w:rsidRPr="00280CDC" w:rsidRDefault="00280CDC" w:rsidP="00280CDC">
      <w:pPr>
        <w:pStyle w:val="a6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280CDC">
        <w:rPr>
          <w:rFonts w:ascii="Times New Roman" w:hAnsi="Times New Roman"/>
          <w:sz w:val="24"/>
          <w:szCs w:val="24"/>
        </w:rPr>
        <w:t xml:space="preserve">Нестабильная динамика качества знаний по отдельным предметам и параллелям классов. </w:t>
      </w:r>
    </w:p>
    <w:p w:rsidR="00280CDC" w:rsidRPr="00280CDC" w:rsidRDefault="00280CDC" w:rsidP="00280CDC">
      <w:pPr>
        <w:pStyle w:val="a6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280CDC">
        <w:rPr>
          <w:rFonts w:ascii="Times New Roman" w:hAnsi="Times New Roman"/>
          <w:sz w:val="24"/>
          <w:szCs w:val="24"/>
        </w:rPr>
        <w:t xml:space="preserve">Недостаточный уровень сформированности функциональной грамотности обучающихся, особенно в части применения знаний в практических жизненных ситуациях. </w:t>
      </w:r>
    </w:p>
    <w:p w:rsidR="00280CDC" w:rsidRPr="00280CDC" w:rsidRDefault="00280CDC" w:rsidP="00280CDC">
      <w:pPr>
        <w:pStyle w:val="a6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280CDC">
        <w:rPr>
          <w:rFonts w:ascii="Times New Roman" w:hAnsi="Times New Roman"/>
          <w:sz w:val="24"/>
          <w:szCs w:val="24"/>
        </w:rPr>
        <w:t xml:space="preserve">Необходимость совершенствования работы с учащимися, имеющими низкую учебную мотивацию и пробелы в знаниях. </w:t>
      </w:r>
    </w:p>
    <w:p w:rsidR="00280CDC" w:rsidRPr="00280CDC" w:rsidRDefault="00280CDC" w:rsidP="00280CDC">
      <w:pPr>
        <w:pStyle w:val="a6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280CDC">
        <w:rPr>
          <w:rFonts w:ascii="Times New Roman" w:hAnsi="Times New Roman"/>
          <w:sz w:val="24"/>
          <w:szCs w:val="24"/>
        </w:rPr>
        <w:t xml:space="preserve">Недостаточная активность отдельных педагогов в распространении педагогического опыта, участии в профессиональных конкурсах и исследовательской деятельности. </w:t>
      </w:r>
    </w:p>
    <w:p w:rsidR="00280CDC" w:rsidRPr="00280CDC" w:rsidRDefault="00280CDC" w:rsidP="00280CDC">
      <w:pPr>
        <w:pStyle w:val="a6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280CDC">
        <w:rPr>
          <w:rFonts w:ascii="Times New Roman" w:hAnsi="Times New Roman"/>
          <w:sz w:val="24"/>
          <w:szCs w:val="24"/>
        </w:rPr>
        <w:t xml:space="preserve">Требует дальнейшего совершенствования система работы с одарёнными и мотивированными учащимися. </w:t>
      </w:r>
    </w:p>
    <w:p w:rsidR="00280CDC" w:rsidRDefault="00280CDC" w:rsidP="00280CDC">
      <w:pPr>
        <w:pStyle w:val="a6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280CDC">
        <w:rPr>
          <w:rFonts w:ascii="Times New Roman" w:hAnsi="Times New Roman"/>
          <w:sz w:val="24"/>
          <w:szCs w:val="24"/>
        </w:rPr>
        <w:t xml:space="preserve">Не в полной мере используются возможности современных образовательных технологий и цифровых ресурсов для повышения качества обучения. </w:t>
      </w:r>
    </w:p>
    <w:p w:rsidR="00280CDC" w:rsidRPr="00280CDC" w:rsidRDefault="00280CDC" w:rsidP="00280CDC">
      <w:pPr>
        <w:pStyle w:val="a6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280CDC">
        <w:rPr>
          <w:rFonts w:ascii="Times New Roman" w:hAnsi="Times New Roman"/>
          <w:sz w:val="24"/>
          <w:szCs w:val="24"/>
        </w:rPr>
        <w:t>Необходимость усиления аналитической деятельности ШМО по использованию результатов оценочных процедур для корректировки образовательного процесса</w:t>
      </w:r>
      <w:r>
        <w:t>.</w:t>
      </w:r>
      <w:r w:rsidRPr="00280CDC">
        <w:rPr>
          <w:rFonts w:ascii="Times New Roman" w:hAnsi="Times New Roman"/>
          <w:b/>
          <w:sz w:val="24"/>
          <w:szCs w:val="24"/>
        </w:rPr>
        <w:t xml:space="preserve"> </w:t>
      </w:r>
    </w:p>
    <w:p w:rsidR="00D922C5" w:rsidRPr="00306982" w:rsidRDefault="00D922C5" w:rsidP="00280CDC">
      <w:pPr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982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D922C5" w:rsidRPr="00306982" w:rsidRDefault="00D922C5" w:rsidP="00280CDC">
      <w:pPr>
        <w:pStyle w:val="a5"/>
        <w:numPr>
          <w:ilvl w:val="0"/>
          <w:numId w:val="18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06982">
        <w:rPr>
          <w:rFonts w:ascii="Times New Roman" w:hAnsi="Times New Roman" w:cs="Times New Roman"/>
          <w:sz w:val="24"/>
          <w:szCs w:val="24"/>
        </w:rPr>
        <w:t>Считать выполнение плана методической работы удовлетворительным</w:t>
      </w:r>
      <w:r w:rsidR="00280CDC">
        <w:rPr>
          <w:rFonts w:ascii="Times New Roman" w:hAnsi="Times New Roman" w:cs="Times New Roman"/>
          <w:sz w:val="24"/>
          <w:szCs w:val="24"/>
          <w:lang w:val="ru-KZ"/>
        </w:rPr>
        <w:t xml:space="preserve">, необходимо усилить работы </w:t>
      </w:r>
      <w:proofErr w:type="gramStart"/>
      <w:r w:rsidR="00280CDC">
        <w:rPr>
          <w:rFonts w:ascii="Times New Roman" w:hAnsi="Times New Roman" w:cs="Times New Roman"/>
          <w:sz w:val="24"/>
          <w:szCs w:val="24"/>
          <w:lang w:val="ru-KZ"/>
        </w:rPr>
        <w:t>ШМО</w:t>
      </w:r>
      <w:r w:rsidR="00280CDC" w:rsidRPr="00277616">
        <w:rPr>
          <w:rFonts w:ascii="Times New Roman" w:hAnsi="Times New Roman"/>
          <w:i/>
          <w:sz w:val="24"/>
          <w:szCs w:val="24"/>
          <w:lang w:val="en-US" w:eastAsia="ru-RU"/>
        </w:rPr>
        <w:t>:  «</w:t>
      </w:r>
      <w:proofErr w:type="gramEnd"/>
      <w:r w:rsidR="00280CDC">
        <w:rPr>
          <w:rFonts w:ascii="Times New Roman" w:hAnsi="Times New Roman"/>
          <w:sz w:val="24"/>
          <w:szCs w:val="24"/>
          <w:lang w:val="ru-KZ"/>
        </w:rPr>
        <w:t>Творчество и культура</w:t>
      </w:r>
      <w:r w:rsidR="00280CDC" w:rsidRPr="00277616">
        <w:rPr>
          <w:rFonts w:ascii="Times New Roman" w:hAnsi="Times New Roman"/>
          <w:i/>
          <w:sz w:val="24"/>
          <w:szCs w:val="24"/>
          <w:lang w:val="en-US" w:eastAsia="ru-RU"/>
        </w:rPr>
        <w:t>»</w:t>
      </w:r>
      <w:r w:rsidR="00280CDC">
        <w:rPr>
          <w:rFonts w:ascii="Times New Roman" w:hAnsi="Times New Roman"/>
          <w:i/>
          <w:sz w:val="24"/>
          <w:szCs w:val="24"/>
          <w:lang w:val="ru-KZ" w:eastAsia="ru-RU"/>
        </w:rPr>
        <w:t xml:space="preserve">, </w:t>
      </w:r>
      <w:r w:rsidR="00280CDC" w:rsidRPr="00277616">
        <w:rPr>
          <w:rFonts w:ascii="Times New Roman" w:hAnsi="Times New Roman"/>
          <w:i/>
          <w:sz w:val="24"/>
          <w:szCs w:val="24"/>
          <w:lang w:val="en-US" w:eastAsia="ru-RU"/>
        </w:rPr>
        <w:t>«</w:t>
      </w:r>
      <w:r w:rsidR="00280CDC">
        <w:rPr>
          <w:rFonts w:ascii="Times New Roman" w:hAnsi="Times New Roman"/>
          <w:sz w:val="24"/>
          <w:szCs w:val="24"/>
          <w:lang w:val="ru-KZ"/>
        </w:rPr>
        <w:t>Естественных наук</w:t>
      </w:r>
      <w:r w:rsidR="00280CDC" w:rsidRPr="00277616">
        <w:rPr>
          <w:rFonts w:ascii="Times New Roman" w:hAnsi="Times New Roman"/>
          <w:i/>
          <w:sz w:val="24"/>
          <w:szCs w:val="24"/>
          <w:lang w:val="en-US" w:eastAsia="ru-RU"/>
        </w:rPr>
        <w:t>»</w:t>
      </w:r>
      <w:r w:rsidR="00280CDC">
        <w:rPr>
          <w:rFonts w:ascii="Times New Roman" w:hAnsi="Times New Roman"/>
          <w:i/>
          <w:sz w:val="24"/>
          <w:szCs w:val="24"/>
          <w:lang w:val="ru-KZ" w:eastAsia="ru-RU"/>
        </w:rPr>
        <w:t>.</w:t>
      </w:r>
    </w:p>
    <w:p w:rsidR="00280CDC" w:rsidRPr="00280CDC" w:rsidRDefault="00280CDC" w:rsidP="00280CDC">
      <w:pPr>
        <w:pStyle w:val="a5"/>
        <w:numPr>
          <w:ilvl w:val="0"/>
          <w:numId w:val="18"/>
        </w:numPr>
        <w:spacing w:after="0" w:line="240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280CD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увеличить количество призовых мест на областном и республиканском уровнях; </w:t>
      </w:r>
    </w:p>
    <w:p w:rsidR="00280CDC" w:rsidRPr="00280CDC" w:rsidRDefault="00280CDC" w:rsidP="00280CDC">
      <w:pPr>
        <w:pStyle w:val="a5"/>
        <w:numPr>
          <w:ilvl w:val="0"/>
          <w:numId w:val="18"/>
        </w:numPr>
        <w:spacing w:after="0" w:line="240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280CD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повысить результативность участия педагогов в профессиональных конкурсах; </w:t>
      </w:r>
    </w:p>
    <w:p w:rsidR="00280CDC" w:rsidRPr="00280CDC" w:rsidRDefault="00280CDC" w:rsidP="00280CDC">
      <w:pPr>
        <w:pStyle w:val="a5"/>
        <w:numPr>
          <w:ilvl w:val="0"/>
          <w:numId w:val="18"/>
        </w:numPr>
        <w:spacing w:after="0" w:line="240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280CD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 совершенствовать систему наставничества молодых педагогов; </w:t>
      </w:r>
    </w:p>
    <w:p w:rsidR="00280CDC" w:rsidRPr="00280CDC" w:rsidRDefault="00280CDC" w:rsidP="00280CDC">
      <w:pPr>
        <w:pStyle w:val="a5"/>
        <w:numPr>
          <w:ilvl w:val="0"/>
          <w:numId w:val="18"/>
        </w:numPr>
        <w:spacing w:after="0" w:line="240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280CD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обеспечить адресное методическое сопровождение педагогов в рамках аттестации; </w:t>
      </w:r>
    </w:p>
    <w:p w:rsidR="00280CDC" w:rsidRPr="00280CDC" w:rsidRDefault="00280CDC" w:rsidP="00280CDC">
      <w:pPr>
        <w:pStyle w:val="a5"/>
        <w:numPr>
          <w:ilvl w:val="0"/>
          <w:numId w:val="18"/>
        </w:numPr>
        <w:spacing w:after="0" w:line="240" w:lineRule="auto"/>
        <w:ind w:left="1134" w:firstLine="0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280CD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расширить практику проведения Lesson Study и исследования урока; </w:t>
      </w:r>
    </w:p>
    <w:p w:rsidR="00761F42" w:rsidRPr="00280CDC" w:rsidRDefault="00280CDC" w:rsidP="00280CDC">
      <w:pPr>
        <w:pStyle w:val="a5"/>
        <w:numPr>
          <w:ilvl w:val="0"/>
          <w:numId w:val="18"/>
        </w:numPr>
        <w:spacing w:after="0" w:line="240" w:lineRule="auto"/>
        <w:ind w:left="11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0CD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совершенствовать систему внутришкольного мониторинга качества образования</w:t>
      </w:r>
      <w:bookmarkEnd w:id="0"/>
      <w:r w:rsidRPr="00280CDC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:rsidR="00761F42" w:rsidRDefault="00761F42" w:rsidP="00761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F42" w:rsidRDefault="00761F42" w:rsidP="00761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F42" w:rsidRPr="00761F42" w:rsidRDefault="00761F42" w:rsidP="00761F4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F42"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УР </w:t>
      </w:r>
      <w:r w:rsidRPr="00761F42">
        <w:rPr>
          <w:rFonts w:ascii="Times New Roman" w:hAnsi="Times New Roman" w:cs="Times New Roman"/>
          <w:b/>
          <w:sz w:val="24"/>
          <w:szCs w:val="24"/>
        </w:rPr>
        <w:tab/>
      </w:r>
      <w:r w:rsidRPr="00761F42">
        <w:rPr>
          <w:rFonts w:ascii="Times New Roman" w:hAnsi="Times New Roman" w:cs="Times New Roman"/>
          <w:b/>
          <w:sz w:val="24"/>
          <w:szCs w:val="24"/>
        </w:rPr>
        <w:tab/>
      </w:r>
      <w:r w:rsidRPr="00761F42">
        <w:rPr>
          <w:rFonts w:ascii="Times New Roman" w:hAnsi="Times New Roman" w:cs="Times New Roman"/>
          <w:b/>
          <w:sz w:val="24"/>
          <w:szCs w:val="24"/>
        </w:rPr>
        <w:tab/>
      </w:r>
      <w:r w:rsidRPr="00761F42">
        <w:rPr>
          <w:rFonts w:ascii="Times New Roman" w:hAnsi="Times New Roman" w:cs="Times New Roman"/>
          <w:b/>
          <w:sz w:val="24"/>
          <w:szCs w:val="24"/>
        </w:rPr>
        <w:tab/>
      </w:r>
      <w:r w:rsidRPr="00761F42">
        <w:rPr>
          <w:rFonts w:ascii="Times New Roman" w:hAnsi="Times New Roman" w:cs="Times New Roman"/>
          <w:b/>
          <w:sz w:val="24"/>
          <w:szCs w:val="24"/>
        </w:rPr>
        <w:tab/>
        <w:t>Е. В. Потапова</w:t>
      </w:r>
    </w:p>
    <w:p w:rsidR="00A561A7" w:rsidRPr="00306982" w:rsidRDefault="00A561A7" w:rsidP="009227EE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18FC" w:rsidRPr="00306982" w:rsidRDefault="002818FC" w:rsidP="009227E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sectPr w:rsidR="002818FC" w:rsidRPr="00306982" w:rsidSect="00D35427">
      <w:pgSz w:w="11906" w:h="16838"/>
      <w:pgMar w:top="720" w:right="1133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5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3A927B9"/>
    <w:multiLevelType w:val="hybridMultilevel"/>
    <w:tmpl w:val="2A347490"/>
    <w:lvl w:ilvl="0" w:tplc="2000000F">
      <w:start w:val="1"/>
      <w:numFmt w:val="decimal"/>
      <w:lvlText w:val="%1."/>
      <w:lvlJc w:val="left"/>
      <w:pPr>
        <w:ind w:left="1146" w:hanging="360"/>
      </w:pPr>
    </w:lvl>
    <w:lvl w:ilvl="1" w:tplc="20000019" w:tentative="1">
      <w:start w:val="1"/>
      <w:numFmt w:val="lowerLetter"/>
      <w:lvlText w:val="%2."/>
      <w:lvlJc w:val="left"/>
      <w:pPr>
        <w:ind w:left="1866" w:hanging="360"/>
      </w:pPr>
    </w:lvl>
    <w:lvl w:ilvl="2" w:tplc="2000001B" w:tentative="1">
      <w:start w:val="1"/>
      <w:numFmt w:val="lowerRoman"/>
      <w:lvlText w:val="%3."/>
      <w:lvlJc w:val="right"/>
      <w:pPr>
        <w:ind w:left="2586" w:hanging="180"/>
      </w:pPr>
    </w:lvl>
    <w:lvl w:ilvl="3" w:tplc="2000000F" w:tentative="1">
      <w:start w:val="1"/>
      <w:numFmt w:val="decimal"/>
      <w:lvlText w:val="%4."/>
      <w:lvlJc w:val="left"/>
      <w:pPr>
        <w:ind w:left="3306" w:hanging="360"/>
      </w:pPr>
    </w:lvl>
    <w:lvl w:ilvl="4" w:tplc="20000019" w:tentative="1">
      <w:start w:val="1"/>
      <w:numFmt w:val="lowerLetter"/>
      <w:lvlText w:val="%5."/>
      <w:lvlJc w:val="left"/>
      <w:pPr>
        <w:ind w:left="4026" w:hanging="360"/>
      </w:pPr>
    </w:lvl>
    <w:lvl w:ilvl="5" w:tplc="2000001B" w:tentative="1">
      <w:start w:val="1"/>
      <w:numFmt w:val="lowerRoman"/>
      <w:lvlText w:val="%6."/>
      <w:lvlJc w:val="right"/>
      <w:pPr>
        <w:ind w:left="4746" w:hanging="180"/>
      </w:pPr>
    </w:lvl>
    <w:lvl w:ilvl="6" w:tplc="2000000F" w:tentative="1">
      <w:start w:val="1"/>
      <w:numFmt w:val="decimal"/>
      <w:lvlText w:val="%7."/>
      <w:lvlJc w:val="left"/>
      <w:pPr>
        <w:ind w:left="5466" w:hanging="360"/>
      </w:pPr>
    </w:lvl>
    <w:lvl w:ilvl="7" w:tplc="20000019" w:tentative="1">
      <w:start w:val="1"/>
      <w:numFmt w:val="lowerLetter"/>
      <w:lvlText w:val="%8."/>
      <w:lvlJc w:val="left"/>
      <w:pPr>
        <w:ind w:left="6186" w:hanging="360"/>
      </w:pPr>
    </w:lvl>
    <w:lvl w:ilvl="8" w:tplc="200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4FB3630"/>
    <w:multiLevelType w:val="hybridMultilevel"/>
    <w:tmpl w:val="28165AC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0876434E"/>
    <w:multiLevelType w:val="hybridMultilevel"/>
    <w:tmpl w:val="892280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1E4B1C"/>
    <w:multiLevelType w:val="multilevel"/>
    <w:tmpl w:val="66DA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400429"/>
    <w:multiLevelType w:val="multilevel"/>
    <w:tmpl w:val="7F54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8359FE"/>
    <w:multiLevelType w:val="hybridMultilevel"/>
    <w:tmpl w:val="4F20F01E"/>
    <w:lvl w:ilvl="0" w:tplc="2000000F">
      <w:start w:val="1"/>
      <w:numFmt w:val="decimal"/>
      <w:lvlText w:val="%1."/>
      <w:lvlJc w:val="left"/>
      <w:pPr>
        <w:ind w:left="1004" w:hanging="360"/>
      </w:pPr>
    </w:lvl>
    <w:lvl w:ilvl="1" w:tplc="20000019" w:tentative="1">
      <w:start w:val="1"/>
      <w:numFmt w:val="lowerLetter"/>
      <w:lvlText w:val="%2."/>
      <w:lvlJc w:val="left"/>
      <w:pPr>
        <w:ind w:left="1724" w:hanging="360"/>
      </w:pPr>
    </w:lvl>
    <w:lvl w:ilvl="2" w:tplc="2000001B" w:tentative="1">
      <w:start w:val="1"/>
      <w:numFmt w:val="lowerRoman"/>
      <w:lvlText w:val="%3."/>
      <w:lvlJc w:val="right"/>
      <w:pPr>
        <w:ind w:left="2444" w:hanging="180"/>
      </w:pPr>
    </w:lvl>
    <w:lvl w:ilvl="3" w:tplc="2000000F" w:tentative="1">
      <w:start w:val="1"/>
      <w:numFmt w:val="decimal"/>
      <w:lvlText w:val="%4."/>
      <w:lvlJc w:val="left"/>
      <w:pPr>
        <w:ind w:left="3164" w:hanging="360"/>
      </w:pPr>
    </w:lvl>
    <w:lvl w:ilvl="4" w:tplc="20000019" w:tentative="1">
      <w:start w:val="1"/>
      <w:numFmt w:val="lowerLetter"/>
      <w:lvlText w:val="%5."/>
      <w:lvlJc w:val="left"/>
      <w:pPr>
        <w:ind w:left="3884" w:hanging="360"/>
      </w:pPr>
    </w:lvl>
    <w:lvl w:ilvl="5" w:tplc="2000001B" w:tentative="1">
      <w:start w:val="1"/>
      <w:numFmt w:val="lowerRoman"/>
      <w:lvlText w:val="%6."/>
      <w:lvlJc w:val="right"/>
      <w:pPr>
        <w:ind w:left="4604" w:hanging="180"/>
      </w:pPr>
    </w:lvl>
    <w:lvl w:ilvl="6" w:tplc="2000000F" w:tentative="1">
      <w:start w:val="1"/>
      <w:numFmt w:val="decimal"/>
      <w:lvlText w:val="%7."/>
      <w:lvlJc w:val="left"/>
      <w:pPr>
        <w:ind w:left="5324" w:hanging="360"/>
      </w:pPr>
    </w:lvl>
    <w:lvl w:ilvl="7" w:tplc="20000019" w:tentative="1">
      <w:start w:val="1"/>
      <w:numFmt w:val="lowerLetter"/>
      <w:lvlText w:val="%8."/>
      <w:lvlJc w:val="left"/>
      <w:pPr>
        <w:ind w:left="6044" w:hanging="360"/>
      </w:pPr>
    </w:lvl>
    <w:lvl w:ilvl="8" w:tplc="200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B843D0E"/>
    <w:multiLevelType w:val="hybridMultilevel"/>
    <w:tmpl w:val="28165AC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1CD24FBC"/>
    <w:multiLevelType w:val="hybridMultilevel"/>
    <w:tmpl w:val="333024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75E23"/>
    <w:multiLevelType w:val="hybridMultilevel"/>
    <w:tmpl w:val="28165AC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E8C0C1A"/>
    <w:multiLevelType w:val="hybridMultilevel"/>
    <w:tmpl w:val="802235BC"/>
    <w:lvl w:ilvl="0" w:tplc="520C22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F9A7D39"/>
    <w:multiLevelType w:val="hybridMultilevel"/>
    <w:tmpl w:val="28165AC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1FE661C0"/>
    <w:multiLevelType w:val="hybridMultilevel"/>
    <w:tmpl w:val="DF0E9E0C"/>
    <w:lvl w:ilvl="0" w:tplc="4C663C9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7" w15:restartNumberingAfterBreak="0">
    <w:nsid w:val="1FFC3578"/>
    <w:multiLevelType w:val="multilevel"/>
    <w:tmpl w:val="D168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322E1E"/>
    <w:multiLevelType w:val="multilevel"/>
    <w:tmpl w:val="F224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187C12"/>
    <w:multiLevelType w:val="hybridMultilevel"/>
    <w:tmpl w:val="107E2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20CA4"/>
    <w:multiLevelType w:val="multilevel"/>
    <w:tmpl w:val="3E549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A720DA5"/>
    <w:multiLevelType w:val="hybridMultilevel"/>
    <w:tmpl w:val="26947F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420E9A"/>
    <w:multiLevelType w:val="hybridMultilevel"/>
    <w:tmpl w:val="062E7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4C67BD"/>
    <w:multiLevelType w:val="hybridMultilevel"/>
    <w:tmpl w:val="C902C41A"/>
    <w:lvl w:ilvl="0" w:tplc="CE38C7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9A7911"/>
    <w:multiLevelType w:val="multilevel"/>
    <w:tmpl w:val="BEF8C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E254C3"/>
    <w:multiLevelType w:val="singleLevel"/>
    <w:tmpl w:val="3AE254C3"/>
    <w:lvl w:ilvl="0">
      <w:start w:val="1"/>
      <w:numFmt w:val="decimal"/>
      <w:suff w:val="space"/>
      <w:lvlText w:val="%1."/>
      <w:lvlJc w:val="left"/>
      <w:pPr>
        <w:ind w:left="440"/>
      </w:pPr>
    </w:lvl>
  </w:abstractNum>
  <w:abstractNum w:abstractNumId="26" w15:restartNumberingAfterBreak="0">
    <w:nsid w:val="3F973842"/>
    <w:multiLevelType w:val="hybridMultilevel"/>
    <w:tmpl w:val="1A488C9E"/>
    <w:lvl w:ilvl="0" w:tplc="0419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AB238F"/>
    <w:multiLevelType w:val="hybridMultilevel"/>
    <w:tmpl w:val="DA14DC0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172376"/>
    <w:multiLevelType w:val="hybridMultilevel"/>
    <w:tmpl w:val="1A6CF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192B29"/>
    <w:multiLevelType w:val="hybridMultilevel"/>
    <w:tmpl w:val="0F14DB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95097E"/>
    <w:multiLevelType w:val="hybridMultilevel"/>
    <w:tmpl w:val="9F4E16FE"/>
    <w:lvl w:ilvl="0" w:tplc="134EFE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8F4392"/>
    <w:multiLevelType w:val="multilevel"/>
    <w:tmpl w:val="F6D8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D3D6468"/>
    <w:multiLevelType w:val="hybridMultilevel"/>
    <w:tmpl w:val="28165AC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4F6215CA"/>
    <w:multiLevelType w:val="multilevel"/>
    <w:tmpl w:val="1C10E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AD4859"/>
    <w:multiLevelType w:val="hybridMultilevel"/>
    <w:tmpl w:val="44109C28"/>
    <w:lvl w:ilvl="0" w:tplc="A9AA67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4D242DC"/>
    <w:multiLevelType w:val="multilevel"/>
    <w:tmpl w:val="7DDA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59D3CA0"/>
    <w:multiLevelType w:val="hybridMultilevel"/>
    <w:tmpl w:val="28165AC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57DD0789"/>
    <w:multiLevelType w:val="multilevel"/>
    <w:tmpl w:val="9968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940402F"/>
    <w:multiLevelType w:val="multilevel"/>
    <w:tmpl w:val="33AC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396210"/>
    <w:multiLevelType w:val="hybridMultilevel"/>
    <w:tmpl w:val="93F2260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2F3001"/>
    <w:multiLevelType w:val="multilevel"/>
    <w:tmpl w:val="BF1AD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2687D6"/>
    <w:multiLevelType w:val="singleLevel"/>
    <w:tmpl w:val="692687D6"/>
    <w:lvl w:ilvl="0">
      <w:start w:val="1"/>
      <w:numFmt w:val="decimal"/>
      <w:suff w:val="space"/>
      <w:lvlText w:val="%1."/>
      <w:lvlJc w:val="left"/>
      <w:pPr>
        <w:ind w:left="-540"/>
      </w:pPr>
    </w:lvl>
  </w:abstractNum>
  <w:abstractNum w:abstractNumId="42" w15:restartNumberingAfterBreak="0">
    <w:nsid w:val="70D622EA"/>
    <w:multiLevelType w:val="multilevel"/>
    <w:tmpl w:val="4F9C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EE70DF"/>
    <w:multiLevelType w:val="hybridMultilevel"/>
    <w:tmpl w:val="B0F4029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4" w15:restartNumberingAfterBreak="0">
    <w:nsid w:val="7EED2CB5"/>
    <w:multiLevelType w:val="hybridMultilevel"/>
    <w:tmpl w:val="CEF2CFC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3"/>
  </w:num>
  <w:num w:numId="3">
    <w:abstractNumId w:val="24"/>
  </w:num>
  <w:num w:numId="4">
    <w:abstractNumId w:val="9"/>
  </w:num>
  <w:num w:numId="5">
    <w:abstractNumId w:val="18"/>
  </w:num>
  <w:num w:numId="6">
    <w:abstractNumId w:val="17"/>
  </w:num>
  <w:num w:numId="7">
    <w:abstractNumId w:val="35"/>
  </w:num>
  <w:num w:numId="8">
    <w:abstractNumId w:val="20"/>
  </w:num>
  <w:num w:numId="9">
    <w:abstractNumId w:val="31"/>
  </w:num>
  <w:num w:numId="10">
    <w:abstractNumId w:val="8"/>
  </w:num>
  <w:num w:numId="11">
    <w:abstractNumId w:val="40"/>
  </w:num>
  <w:num w:numId="12">
    <w:abstractNumId w:val="42"/>
  </w:num>
  <w:num w:numId="13">
    <w:abstractNumId w:val="37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  <w:lvlOverride w:ilvl="0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26"/>
  </w:num>
  <w:num w:numId="22">
    <w:abstractNumId w:val="44"/>
  </w:num>
  <w:num w:numId="23">
    <w:abstractNumId w:val="39"/>
  </w:num>
  <w:num w:numId="24">
    <w:abstractNumId w:val="11"/>
  </w:num>
  <w:num w:numId="25">
    <w:abstractNumId w:val="34"/>
  </w:num>
  <w:num w:numId="26">
    <w:abstractNumId w:val="21"/>
  </w:num>
  <w:num w:numId="27">
    <w:abstractNumId w:val="22"/>
  </w:num>
  <w:num w:numId="28">
    <w:abstractNumId w:val="43"/>
  </w:num>
  <w:num w:numId="29">
    <w:abstractNumId w:val="19"/>
  </w:num>
  <w:num w:numId="30">
    <w:abstractNumId w:val="30"/>
  </w:num>
  <w:num w:numId="31">
    <w:abstractNumId w:val="32"/>
  </w:num>
  <w:num w:numId="32">
    <w:abstractNumId w:val="15"/>
  </w:num>
  <w:num w:numId="33">
    <w:abstractNumId w:val="13"/>
  </w:num>
  <w:num w:numId="34">
    <w:abstractNumId w:val="6"/>
  </w:num>
  <w:num w:numId="35">
    <w:abstractNumId w:val="27"/>
  </w:num>
  <w:num w:numId="36">
    <w:abstractNumId w:val="12"/>
  </w:num>
  <w:num w:numId="37">
    <w:abstractNumId w:val="41"/>
  </w:num>
  <w:num w:numId="38">
    <w:abstractNumId w:val="25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10"/>
  </w:num>
  <w:num w:numId="42">
    <w:abstractNumId w:val="7"/>
  </w:num>
  <w:num w:numId="43">
    <w:abstractNumId w:val="36"/>
  </w:num>
  <w:num w:numId="44">
    <w:abstractNumId w:val="5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1A7"/>
    <w:rsid w:val="00011D9D"/>
    <w:rsid w:val="00013E97"/>
    <w:rsid w:val="00035CA9"/>
    <w:rsid w:val="00064151"/>
    <w:rsid w:val="000716A6"/>
    <w:rsid w:val="00075249"/>
    <w:rsid w:val="0007628D"/>
    <w:rsid w:val="000850B7"/>
    <w:rsid w:val="000A12A8"/>
    <w:rsid w:val="000C4028"/>
    <w:rsid w:val="000D7222"/>
    <w:rsid w:val="000F0AC6"/>
    <w:rsid w:val="00104724"/>
    <w:rsid w:val="001409C2"/>
    <w:rsid w:val="00164517"/>
    <w:rsid w:val="00167DB5"/>
    <w:rsid w:val="00170629"/>
    <w:rsid w:val="001759A9"/>
    <w:rsid w:val="001759D0"/>
    <w:rsid w:val="0018414B"/>
    <w:rsid w:val="00197AF6"/>
    <w:rsid w:val="001A6F1C"/>
    <w:rsid w:val="001B2E3E"/>
    <w:rsid w:val="001C4266"/>
    <w:rsid w:val="001E4C5C"/>
    <w:rsid w:val="001F0E84"/>
    <w:rsid w:val="002017F2"/>
    <w:rsid w:val="002117D2"/>
    <w:rsid w:val="00212999"/>
    <w:rsid w:val="00213F27"/>
    <w:rsid w:val="00223F05"/>
    <w:rsid w:val="00227AAF"/>
    <w:rsid w:val="002313E0"/>
    <w:rsid w:val="0023656E"/>
    <w:rsid w:val="002560CC"/>
    <w:rsid w:val="002606DE"/>
    <w:rsid w:val="00274090"/>
    <w:rsid w:val="00277616"/>
    <w:rsid w:val="0027776C"/>
    <w:rsid w:val="00280CDC"/>
    <w:rsid w:val="00281552"/>
    <w:rsid w:val="002818FC"/>
    <w:rsid w:val="002834C9"/>
    <w:rsid w:val="0029061A"/>
    <w:rsid w:val="002934C9"/>
    <w:rsid w:val="002A4468"/>
    <w:rsid w:val="002C3205"/>
    <w:rsid w:val="002C6B22"/>
    <w:rsid w:val="002F3F57"/>
    <w:rsid w:val="00306982"/>
    <w:rsid w:val="00325F7A"/>
    <w:rsid w:val="003306D0"/>
    <w:rsid w:val="003458DC"/>
    <w:rsid w:val="003556D2"/>
    <w:rsid w:val="0036368A"/>
    <w:rsid w:val="0037256E"/>
    <w:rsid w:val="00385284"/>
    <w:rsid w:val="00385BC5"/>
    <w:rsid w:val="00391D12"/>
    <w:rsid w:val="003A0A19"/>
    <w:rsid w:val="003A6B9B"/>
    <w:rsid w:val="003A6D01"/>
    <w:rsid w:val="003B245E"/>
    <w:rsid w:val="003B372F"/>
    <w:rsid w:val="003C5D94"/>
    <w:rsid w:val="003C74A5"/>
    <w:rsid w:val="003D5CF0"/>
    <w:rsid w:val="003D5CF6"/>
    <w:rsid w:val="003E787C"/>
    <w:rsid w:val="003F4B48"/>
    <w:rsid w:val="00404DDE"/>
    <w:rsid w:val="0041158A"/>
    <w:rsid w:val="004135DE"/>
    <w:rsid w:val="004333A6"/>
    <w:rsid w:val="0043621D"/>
    <w:rsid w:val="00441E1C"/>
    <w:rsid w:val="00443C2A"/>
    <w:rsid w:val="00457C2E"/>
    <w:rsid w:val="00463B72"/>
    <w:rsid w:val="00473D70"/>
    <w:rsid w:val="004768D8"/>
    <w:rsid w:val="00487C8C"/>
    <w:rsid w:val="004909E8"/>
    <w:rsid w:val="004B1A9F"/>
    <w:rsid w:val="004C517D"/>
    <w:rsid w:val="004D1327"/>
    <w:rsid w:val="004D440D"/>
    <w:rsid w:val="004D6DA5"/>
    <w:rsid w:val="004E659C"/>
    <w:rsid w:val="004F04B2"/>
    <w:rsid w:val="004F561F"/>
    <w:rsid w:val="00500001"/>
    <w:rsid w:val="00502A24"/>
    <w:rsid w:val="00504C4D"/>
    <w:rsid w:val="00515DDC"/>
    <w:rsid w:val="005310FB"/>
    <w:rsid w:val="00532F08"/>
    <w:rsid w:val="00542D89"/>
    <w:rsid w:val="005462D5"/>
    <w:rsid w:val="0055091E"/>
    <w:rsid w:val="0056638F"/>
    <w:rsid w:val="0056719F"/>
    <w:rsid w:val="00570E7B"/>
    <w:rsid w:val="00577F43"/>
    <w:rsid w:val="00584D03"/>
    <w:rsid w:val="00587AD5"/>
    <w:rsid w:val="00587E78"/>
    <w:rsid w:val="0059314D"/>
    <w:rsid w:val="005A4618"/>
    <w:rsid w:val="005C02FB"/>
    <w:rsid w:val="005C2EB9"/>
    <w:rsid w:val="005C7263"/>
    <w:rsid w:val="005D185D"/>
    <w:rsid w:val="005F3713"/>
    <w:rsid w:val="005F76D2"/>
    <w:rsid w:val="00602C7F"/>
    <w:rsid w:val="00631706"/>
    <w:rsid w:val="00647061"/>
    <w:rsid w:val="00650737"/>
    <w:rsid w:val="00652024"/>
    <w:rsid w:val="00661F0F"/>
    <w:rsid w:val="00681F45"/>
    <w:rsid w:val="0069394A"/>
    <w:rsid w:val="006A7A01"/>
    <w:rsid w:val="006B6ED7"/>
    <w:rsid w:val="006C2725"/>
    <w:rsid w:val="006C78E8"/>
    <w:rsid w:val="00710114"/>
    <w:rsid w:val="00710DAD"/>
    <w:rsid w:val="007178C2"/>
    <w:rsid w:val="00732C8F"/>
    <w:rsid w:val="007339BF"/>
    <w:rsid w:val="0075322F"/>
    <w:rsid w:val="00756A0A"/>
    <w:rsid w:val="00761F42"/>
    <w:rsid w:val="007658DA"/>
    <w:rsid w:val="007760E4"/>
    <w:rsid w:val="00784D8B"/>
    <w:rsid w:val="00792743"/>
    <w:rsid w:val="00797954"/>
    <w:rsid w:val="007A0D49"/>
    <w:rsid w:val="007D1B39"/>
    <w:rsid w:val="007D6D6F"/>
    <w:rsid w:val="007E47CC"/>
    <w:rsid w:val="007F1C8F"/>
    <w:rsid w:val="008125A1"/>
    <w:rsid w:val="0081446C"/>
    <w:rsid w:val="008177E4"/>
    <w:rsid w:val="00826012"/>
    <w:rsid w:val="008370BE"/>
    <w:rsid w:val="008432E1"/>
    <w:rsid w:val="00856455"/>
    <w:rsid w:val="00866D4F"/>
    <w:rsid w:val="00874057"/>
    <w:rsid w:val="00883B3A"/>
    <w:rsid w:val="0089404F"/>
    <w:rsid w:val="00896E8F"/>
    <w:rsid w:val="008A318B"/>
    <w:rsid w:val="008A40C9"/>
    <w:rsid w:val="008B5DF6"/>
    <w:rsid w:val="008D4DC6"/>
    <w:rsid w:val="009003C4"/>
    <w:rsid w:val="009010EC"/>
    <w:rsid w:val="00902C15"/>
    <w:rsid w:val="009059FA"/>
    <w:rsid w:val="00906173"/>
    <w:rsid w:val="00914AFB"/>
    <w:rsid w:val="00916693"/>
    <w:rsid w:val="009227EE"/>
    <w:rsid w:val="00943818"/>
    <w:rsid w:val="00946DC4"/>
    <w:rsid w:val="00947725"/>
    <w:rsid w:val="00954F12"/>
    <w:rsid w:val="0097260F"/>
    <w:rsid w:val="0098512F"/>
    <w:rsid w:val="00986E83"/>
    <w:rsid w:val="00995BC0"/>
    <w:rsid w:val="009A3546"/>
    <w:rsid w:val="009C4A13"/>
    <w:rsid w:val="009D0B7E"/>
    <w:rsid w:val="009E488A"/>
    <w:rsid w:val="009F2B4F"/>
    <w:rsid w:val="00A17B9B"/>
    <w:rsid w:val="00A20E46"/>
    <w:rsid w:val="00A4241C"/>
    <w:rsid w:val="00A470E4"/>
    <w:rsid w:val="00A5069E"/>
    <w:rsid w:val="00A561A7"/>
    <w:rsid w:val="00AB7631"/>
    <w:rsid w:val="00AB7832"/>
    <w:rsid w:val="00AC684C"/>
    <w:rsid w:val="00AC6DD9"/>
    <w:rsid w:val="00AD382B"/>
    <w:rsid w:val="00AD4538"/>
    <w:rsid w:val="00B01253"/>
    <w:rsid w:val="00B35274"/>
    <w:rsid w:val="00B368BA"/>
    <w:rsid w:val="00B43FF4"/>
    <w:rsid w:val="00B469D0"/>
    <w:rsid w:val="00B63AF9"/>
    <w:rsid w:val="00B66E6F"/>
    <w:rsid w:val="00B729AD"/>
    <w:rsid w:val="00B736DC"/>
    <w:rsid w:val="00B8557C"/>
    <w:rsid w:val="00B867A8"/>
    <w:rsid w:val="00B93859"/>
    <w:rsid w:val="00BA229A"/>
    <w:rsid w:val="00BA4558"/>
    <w:rsid w:val="00BB0530"/>
    <w:rsid w:val="00BC017F"/>
    <w:rsid w:val="00BC0B95"/>
    <w:rsid w:val="00BC41A4"/>
    <w:rsid w:val="00BD4580"/>
    <w:rsid w:val="00BF3666"/>
    <w:rsid w:val="00C01409"/>
    <w:rsid w:val="00C05A5C"/>
    <w:rsid w:val="00C213B8"/>
    <w:rsid w:val="00C24A64"/>
    <w:rsid w:val="00C258EE"/>
    <w:rsid w:val="00C30FE0"/>
    <w:rsid w:val="00C370B9"/>
    <w:rsid w:val="00C447BA"/>
    <w:rsid w:val="00C62C05"/>
    <w:rsid w:val="00C65E70"/>
    <w:rsid w:val="00C72599"/>
    <w:rsid w:val="00C80DD6"/>
    <w:rsid w:val="00C814B3"/>
    <w:rsid w:val="00C95D1C"/>
    <w:rsid w:val="00CA1C7C"/>
    <w:rsid w:val="00CA4848"/>
    <w:rsid w:val="00CB1BE6"/>
    <w:rsid w:val="00CC3457"/>
    <w:rsid w:val="00CE2CA1"/>
    <w:rsid w:val="00CF23F5"/>
    <w:rsid w:val="00D03D23"/>
    <w:rsid w:val="00D133A2"/>
    <w:rsid w:val="00D15B90"/>
    <w:rsid w:val="00D22886"/>
    <w:rsid w:val="00D24591"/>
    <w:rsid w:val="00D2786F"/>
    <w:rsid w:val="00D35427"/>
    <w:rsid w:val="00D3574A"/>
    <w:rsid w:val="00D5420F"/>
    <w:rsid w:val="00D65518"/>
    <w:rsid w:val="00D702EC"/>
    <w:rsid w:val="00D70BFD"/>
    <w:rsid w:val="00D715DF"/>
    <w:rsid w:val="00D74455"/>
    <w:rsid w:val="00D76AAD"/>
    <w:rsid w:val="00D81C4D"/>
    <w:rsid w:val="00D85AD8"/>
    <w:rsid w:val="00D864E0"/>
    <w:rsid w:val="00D922C5"/>
    <w:rsid w:val="00D972E7"/>
    <w:rsid w:val="00DA2AF7"/>
    <w:rsid w:val="00DA38E6"/>
    <w:rsid w:val="00DB034F"/>
    <w:rsid w:val="00DB0F50"/>
    <w:rsid w:val="00DD0F63"/>
    <w:rsid w:val="00DD15D3"/>
    <w:rsid w:val="00DD4669"/>
    <w:rsid w:val="00DD5154"/>
    <w:rsid w:val="00DD7EF6"/>
    <w:rsid w:val="00DE7CF3"/>
    <w:rsid w:val="00DF21CA"/>
    <w:rsid w:val="00E00D97"/>
    <w:rsid w:val="00E10F99"/>
    <w:rsid w:val="00E112B4"/>
    <w:rsid w:val="00E17532"/>
    <w:rsid w:val="00E2320E"/>
    <w:rsid w:val="00E24CBA"/>
    <w:rsid w:val="00E27EFD"/>
    <w:rsid w:val="00E3272C"/>
    <w:rsid w:val="00E44D67"/>
    <w:rsid w:val="00E53F03"/>
    <w:rsid w:val="00E54189"/>
    <w:rsid w:val="00E56F05"/>
    <w:rsid w:val="00E64818"/>
    <w:rsid w:val="00E726B0"/>
    <w:rsid w:val="00E87CB5"/>
    <w:rsid w:val="00E948DE"/>
    <w:rsid w:val="00EA0A40"/>
    <w:rsid w:val="00EB73D9"/>
    <w:rsid w:val="00EC7F74"/>
    <w:rsid w:val="00ED43BC"/>
    <w:rsid w:val="00ED4F0D"/>
    <w:rsid w:val="00EE2423"/>
    <w:rsid w:val="00EE51E0"/>
    <w:rsid w:val="00EF76FB"/>
    <w:rsid w:val="00F06D8E"/>
    <w:rsid w:val="00F22170"/>
    <w:rsid w:val="00F33F72"/>
    <w:rsid w:val="00F36194"/>
    <w:rsid w:val="00F440BC"/>
    <w:rsid w:val="00F72F77"/>
    <w:rsid w:val="00F763F9"/>
    <w:rsid w:val="00F83454"/>
    <w:rsid w:val="00F876C6"/>
    <w:rsid w:val="00F87AD1"/>
    <w:rsid w:val="00F9499E"/>
    <w:rsid w:val="00F9556B"/>
    <w:rsid w:val="00FC4D18"/>
    <w:rsid w:val="00FE0CA3"/>
    <w:rsid w:val="00FE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BB7B1"/>
  <w15:docId w15:val="{56127D42-BB02-4EB5-8E2E-EA2659CE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C72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6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61A7"/>
    <w:rPr>
      <w:b/>
      <w:bCs/>
    </w:rPr>
  </w:style>
  <w:style w:type="paragraph" w:styleId="a5">
    <w:name w:val="List Paragraph"/>
    <w:basedOn w:val="a"/>
    <w:uiPriority w:val="34"/>
    <w:qFormat/>
    <w:rsid w:val="00D922C5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6">
    <w:name w:val="No Spacing"/>
    <w:link w:val="a7"/>
    <w:uiPriority w:val="1"/>
    <w:qFormat/>
    <w:rsid w:val="002834C9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rsid w:val="00C725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C725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69394A"/>
    <w:rPr>
      <w:rFonts w:ascii="Calibri" w:eastAsia="Calibri" w:hAnsi="Calibri" w:cs="Times New Roman"/>
    </w:rPr>
  </w:style>
  <w:style w:type="character" w:styleId="aa">
    <w:name w:val="page number"/>
    <w:basedOn w:val="a0"/>
    <w:rsid w:val="007178C2"/>
  </w:style>
  <w:style w:type="character" w:customStyle="1" w:styleId="c2">
    <w:name w:val="c2"/>
    <w:rsid w:val="00986E83"/>
  </w:style>
  <w:style w:type="table" w:styleId="ab">
    <w:name w:val="Table Grid"/>
    <w:basedOn w:val="a1"/>
    <w:rsid w:val="00D81C4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995B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5C7263"/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character" w:customStyle="1" w:styleId="ypks7kbdpwfgdykd3qb9">
    <w:name w:val="ypks7kbdpwfgdykd3qb9"/>
    <w:basedOn w:val="a0"/>
    <w:rsid w:val="00BA4558"/>
  </w:style>
  <w:style w:type="paragraph" w:customStyle="1" w:styleId="1">
    <w:name w:val="Обычный1"/>
    <w:rsid w:val="008370BE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196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70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1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0C0C0"/>
                            <w:right w:val="none" w:sz="0" w:space="0" w:color="auto"/>
                          </w:divBdr>
                          <w:divsChild>
                            <w:div w:id="214677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69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8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501135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6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2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4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8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0C0C0"/>
                    <w:right w:val="none" w:sz="0" w:space="0" w:color="auto"/>
                  </w:divBdr>
                  <w:divsChild>
                    <w:div w:id="119546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04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9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4482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4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363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6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56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0C0C0"/>
                            <w:right w:val="none" w:sz="0" w:space="0" w:color="auto"/>
                          </w:divBdr>
                          <w:divsChild>
                            <w:div w:id="192676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962770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852D8-6466-401E-8C9E-E67785C9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13</Pages>
  <Words>4700</Words>
  <Characters>26795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ZamVR</dc:creator>
  <cp:lastModifiedBy>k_0783@mail.ru</cp:lastModifiedBy>
  <cp:revision>27</cp:revision>
  <cp:lastPrinted>2018-01-23T07:30:00Z</cp:lastPrinted>
  <dcterms:created xsi:type="dcterms:W3CDTF">2026-06-13T10:37:00Z</dcterms:created>
  <dcterms:modified xsi:type="dcterms:W3CDTF">2026-06-13T11:32:00Z</dcterms:modified>
</cp:coreProperties>
</file>